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E6D39" w14:textId="77777777" w:rsidR="004C0B60" w:rsidRDefault="004C0B60" w:rsidP="005A3C08">
      <w:pPr>
        <w:jc w:val="center"/>
        <w:rPr>
          <w:rFonts w:ascii="Tahoma" w:hAnsi="Tahoma" w:cs="Tahoma"/>
          <w:b/>
          <w:sz w:val="22"/>
          <w:szCs w:val="22"/>
        </w:rPr>
      </w:pPr>
    </w:p>
    <w:p w14:paraId="1DE99847" w14:textId="10411279" w:rsidR="005A3C08" w:rsidRDefault="005A3C08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  <w:r w:rsidRPr="00E23D74">
        <w:rPr>
          <w:rFonts w:ascii="Tahoma" w:hAnsi="Tahoma" w:cs="Tahoma"/>
          <w:b/>
          <w:sz w:val="22"/>
          <w:szCs w:val="22"/>
        </w:rPr>
        <w:t>ANEXO I</w:t>
      </w:r>
      <w:r w:rsidR="00F72507">
        <w:rPr>
          <w:rFonts w:ascii="Tahoma" w:hAnsi="Tahoma" w:cs="Tahoma"/>
          <w:b/>
          <w:sz w:val="22"/>
          <w:szCs w:val="22"/>
        </w:rPr>
        <w:t>I</w:t>
      </w:r>
    </w:p>
    <w:p w14:paraId="342B668E" w14:textId="77777777" w:rsidR="005A3C08" w:rsidRPr="005A3C08" w:rsidRDefault="005A3C08" w:rsidP="005A3C08">
      <w:pPr>
        <w:jc w:val="center"/>
        <w:rPr>
          <w:rFonts w:ascii="Tahoma" w:hAnsi="Tahoma" w:cs="Tahoma"/>
          <w:color w:val="FF0000"/>
          <w:sz w:val="22"/>
          <w:szCs w:val="22"/>
        </w:rPr>
      </w:pPr>
    </w:p>
    <w:p w14:paraId="1D75E152" w14:textId="6A535E9C" w:rsidR="00145CCA" w:rsidRPr="00145CCA" w:rsidRDefault="005A3C08" w:rsidP="00145CCA">
      <w:pPr>
        <w:pStyle w:val="Ttulo"/>
        <w:rPr>
          <w:rFonts w:ascii="Tahoma" w:hAnsi="Tahoma" w:cs="Tahoma"/>
          <w:sz w:val="22"/>
          <w:szCs w:val="22"/>
        </w:rPr>
      </w:pPr>
      <w:r w:rsidRPr="005A3C08">
        <w:rPr>
          <w:rFonts w:ascii="Tahoma" w:hAnsi="Tahoma" w:cs="Tahoma"/>
          <w:i/>
          <w:sz w:val="22"/>
          <w:szCs w:val="22"/>
        </w:rPr>
        <w:t xml:space="preserve">    </w:t>
      </w:r>
      <w:r w:rsidR="00145CCA" w:rsidRPr="00145CCA">
        <w:rPr>
          <w:rFonts w:ascii="Tahoma" w:hAnsi="Tahoma" w:cs="Tahoma"/>
          <w:sz w:val="22"/>
          <w:szCs w:val="22"/>
        </w:rPr>
        <w:t>MODELO DE P</w:t>
      </w:r>
      <w:r w:rsidR="00E94140">
        <w:rPr>
          <w:rFonts w:ascii="Tahoma" w:hAnsi="Tahoma" w:cs="Tahoma"/>
          <w:sz w:val="22"/>
          <w:szCs w:val="22"/>
        </w:rPr>
        <w:t>ROJETO</w:t>
      </w:r>
      <w:r w:rsidR="00F72507">
        <w:rPr>
          <w:rFonts w:ascii="Tahoma" w:hAnsi="Tahoma" w:cs="Tahoma"/>
          <w:sz w:val="22"/>
          <w:szCs w:val="22"/>
        </w:rPr>
        <w:t xml:space="preserve"> DE </w:t>
      </w:r>
      <w:r w:rsidR="00E94140">
        <w:rPr>
          <w:rFonts w:ascii="Tahoma" w:hAnsi="Tahoma" w:cs="Tahoma"/>
          <w:sz w:val="22"/>
          <w:szCs w:val="22"/>
        </w:rPr>
        <w:t>PESQUISA</w:t>
      </w:r>
    </w:p>
    <w:p w14:paraId="4E51C847" w14:textId="77777777" w:rsidR="00145CCA" w:rsidRPr="00145CCA" w:rsidRDefault="00145CCA" w:rsidP="00145CCA">
      <w:pPr>
        <w:pStyle w:val="Ttulo"/>
        <w:rPr>
          <w:rFonts w:ascii="Tahoma" w:hAnsi="Tahoma" w:cs="Tahoma"/>
          <w:sz w:val="22"/>
          <w:szCs w:val="22"/>
        </w:rPr>
      </w:pPr>
      <w:r w:rsidRPr="00145CCA">
        <w:rPr>
          <w:rFonts w:ascii="Tahoma" w:hAnsi="Tahoma" w:cs="Tahoma"/>
          <w:sz w:val="22"/>
          <w:szCs w:val="22"/>
        </w:rPr>
        <w:t xml:space="preserve"> </w:t>
      </w:r>
      <w:r w:rsidRPr="00145CCA">
        <w:rPr>
          <w:rFonts w:ascii="Tahoma" w:hAnsi="Tahoma" w:cs="Tahoma"/>
          <w:b w:val="0"/>
          <w:sz w:val="22"/>
          <w:szCs w:val="22"/>
        </w:rPr>
        <w:t>(no máximo 5 páginas)</w:t>
      </w:r>
    </w:p>
    <w:p w14:paraId="327D1C31" w14:textId="77777777" w:rsidR="00145CCA" w:rsidRPr="00145CCA" w:rsidRDefault="00145CCA" w:rsidP="00145CCA">
      <w:pPr>
        <w:jc w:val="both"/>
        <w:rPr>
          <w:rFonts w:ascii="Tahoma" w:hAnsi="Tahoma" w:cs="Tahoma"/>
          <w:color w:val="00000A"/>
          <w:sz w:val="22"/>
          <w:szCs w:val="22"/>
          <w:lang w:eastAsia="pt-BR"/>
        </w:rPr>
      </w:pPr>
    </w:p>
    <w:p w14:paraId="6F3E9CF3" w14:textId="77777777" w:rsidR="00F727C4" w:rsidRPr="00145CCA" w:rsidRDefault="00F727C4" w:rsidP="00F727C4">
      <w:pPr>
        <w:spacing w:before="80" w:after="80"/>
        <w:rPr>
          <w:rFonts w:ascii="Tahoma" w:hAnsi="Tahoma" w:cs="Tahoma"/>
          <w:b/>
          <w:sz w:val="22"/>
          <w:szCs w:val="22"/>
          <w:lang w:eastAsia="en-US"/>
        </w:rPr>
      </w:pPr>
      <w:r>
        <w:rPr>
          <w:rFonts w:ascii="Tahoma" w:hAnsi="Tahoma" w:cs="Tahoma"/>
          <w:b/>
          <w:sz w:val="22"/>
          <w:szCs w:val="22"/>
          <w:lang w:eastAsia="en-US"/>
        </w:rPr>
        <w:t>Candidato</w:t>
      </w:r>
      <w:r w:rsidRPr="00145CCA">
        <w:rPr>
          <w:rFonts w:ascii="Tahoma" w:hAnsi="Tahoma" w:cs="Tahoma"/>
          <w:b/>
          <w:sz w:val="22"/>
          <w:szCs w:val="22"/>
          <w:lang w:eastAsia="en-US"/>
        </w:rPr>
        <w:t xml:space="preserve">: </w:t>
      </w:r>
    </w:p>
    <w:p w14:paraId="50180BB0" w14:textId="77777777" w:rsidR="00F727C4" w:rsidRPr="00145CCA" w:rsidRDefault="00F727C4" w:rsidP="00F727C4">
      <w:pPr>
        <w:spacing w:before="80" w:after="80"/>
        <w:rPr>
          <w:rFonts w:ascii="Tahoma" w:hAnsi="Tahoma" w:cs="Tahoma"/>
          <w:b/>
          <w:sz w:val="22"/>
          <w:szCs w:val="22"/>
          <w:lang w:eastAsia="en-US"/>
        </w:rPr>
      </w:pPr>
      <w:r w:rsidRPr="00145CCA">
        <w:rPr>
          <w:rFonts w:ascii="Tahoma" w:hAnsi="Tahoma" w:cs="Tahoma"/>
          <w:b/>
          <w:sz w:val="22"/>
          <w:szCs w:val="22"/>
          <w:lang w:eastAsia="en-US"/>
        </w:rPr>
        <w:t xml:space="preserve">Formação: </w:t>
      </w:r>
      <w:r>
        <w:rPr>
          <w:rFonts w:ascii="Tahoma" w:hAnsi="Tahoma" w:cs="Tahoma"/>
          <w:sz w:val="22"/>
          <w:szCs w:val="22"/>
          <w:lang w:eastAsia="en-US"/>
        </w:rPr>
        <w:t>Doutorado</w:t>
      </w:r>
      <w:r w:rsidRPr="00145CCA">
        <w:rPr>
          <w:rFonts w:ascii="Tahoma" w:hAnsi="Tahoma" w:cs="Tahoma"/>
          <w:sz w:val="22"/>
          <w:szCs w:val="22"/>
          <w:lang w:eastAsia="en-US"/>
        </w:rPr>
        <w:t xml:space="preserve"> em __________________ </w:t>
      </w:r>
      <w:r>
        <w:rPr>
          <w:rFonts w:ascii="Tahoma" w:hAnsi="Tahoma" w:cs="Tahoma"/>
          <w:sz w:val="22"/>
          <w:szCs w:val="22"/>
          <w:lang w:eastAsia="en-US"/>
        </w:rPr>
        <w:t>pela __________________</w:t>
      </w:r>
    </w:p>
    <w:p w14:paraId="4585510E" w14:textId="77777777" w:rsidR="00F727C4" w:rsidRPr="00145CCA" w:rsidRDefault="00F727C4" w:rsidP="00F727C4">
      <w:pPr>
        <w:spacing w:before="80" w:after="80"/>
        <w:rPr>
          <w:rFonts w:ascii="Tahoma" w:hAnsi="Tahoma" w:cs="Tahoma"/>
          <w:b/>
          <w:sz w:val="22"/>
          <w:szCs w:val="22"/>
          <w:lang w:eastAsia="en-US"/>
        </w:rPr>
      </w:pPr>
      <w:r w:rsidRPr="00145CCA">
        <w:rPr>
          <w:rFonts w:ascii="Tahoma" w:hAnsi="Tahoma" w:cs="Tahoma"/>
          <w:b/>
          <w:sz w:val="22"/>
          <w:szCs w:val="22"/>
          <w:lang w:eastAsia="en-US"/>
        </w:rPr>
        <w:t xml:space="preserve">E-mail: </w:t>
      </w:r>
    </w:p>
    <w:p w14:paraId="5992C19A" w14:textId="26835211" w:rsidR="00145CCA" w:rsidRDefault="00F727C4" w:rsidP="00F727C4">
      <w:pPr>
        <w:jc w:val="both"/>
        <w:rPr>
          <w:rFonts w:ascii="Tahoma" w:hAnsi="Tahoma" w:cs="Tahoma"/>
          <w:b/>
          <w:sz w:val="22"/>
          <w:szCs w:val="22"/>
          <w:lang w:eastAsia="en-US"/>
        </w:rPr>
      </w:pPr>
      <w:r w:rsidRPr="00145CCA">
        <w:rPr>
          <w:rFonts w:ascii="Tahoma" w:hAnsi="Tahoma" w:cs="Tahoma"/>
          <w:b/>
          <w:sz w:val="22"/>
          <w:szCs w:val="22"/>
          <w:lang w:eastAsia="en-US"/>
        </w:rPr>
        <w:t xml:space="preserve">Telefone para contato: </w:t>
      </w:r>
      <w:proofErr w:type="gramStart"/>
      <w:r w:rsidRPr="00145CCA">
        <w:rPr>
          <w:rFonts w:ascii="Tahoma" w:hAnsi="Tahoma" w:cs="Tahoma"/>
          <w:b/>
          <w:sz w:val="22"/>
          <w:szCs w:val="22"/>
          <w:lang w:eastAsia="en-US"/>
        </w:rPr>
        <w:t>(    )</w:t>
      </w:r>
      <w:proofErr w:type="gramEnd"/>
    </w:p>
    <w:p w14:paraId="70DCFFF3" w14:textId="77777777" w:rsidR="00F727C4" w:rsidRDefault="00F727C4" w:rsidP="00F727C4">
      <w:pPr>
        <w:jc w:val="both"/>
        <w:rPr>
          <w:rFonts w:ascii="Tahoma" w:hAnsi="Tahoma" w:cs="Tahoma"/>
          <w:b/>
          <w:color w:val="00000A"/>
          <w:sz w:val="22"/>
          <w:szCs w:val="22"/>
          <w:lang w:eastAsia="en-US"/>
        </w:rPr>
      </w:pPr>
    </w:p>
    <w:p w14:paraId="64006A88" w14:textId="77777777" w:rsidR="00F727C4" w:rsidRDefault="00F727C4" w:rsidP="00F727C4">
      <w:pPr>
        <w:jc w:val="both"/>
        <w:rPr>
          <w:rFonts w:ascii="Tahoma" w:hAnsi="Tahoma" w:cs="Tahoma"/>
          <w:b/>
          <w:color w:val="00000A"/>
          <w:sz w:val="22"/>
          <w:szCs w:val="22"/>
          <w:lang w:eastAsia="en-US"/>
        </w:rPr>
      </w:pPr>
    </w:p>
    <w:p w14:paraId="464D1363" w14:textId="77777777" w:rsidR="00F727C4" w:rsidRPr="00145CCA" w:rsidRDefault="00F727C4" w:rsidP="00F727C4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en-US"/>
        </w:rPr>
      </w:pPr>
      <w:r w:rsidRPr="00145CCA">
        <w:rPr>
          <w:rFonts w:ascii="Tahoma" w:hAnsi="Tahoma" w:cs="Tahoma"/>
          <w:b/>
          <w:bCs/>
          <w:sz w:val="22"/>
          <w:szCs w:val="22"/>
          <w:lang w:eastAsia="en-US"/>
        </w:rPr>
        <w:t>Linha de pesquisa:</w:t>
      </w:r>
    </w:p>
    <w:p w14:paraId="15ED8AAB" w14:textId="77777777" w:rsidR="00F727C4" w:rsidRPr="00145CCA" w:rsidRDefault="00F727C4" w:rsidP="00F727C4">
      <w:pPr>
        <w:spacing w:line="360" w:lineRule="auto"/>
        <w:jc w:val="both"/>
        <w:rPr>
          <w:rFonts w:ascii="Tahoma" w:hAnsi="Tahoma" w:cs="Tahoma"/>
          <w:sz w:val="22"/>
          <w:szCs w:val="22"/>
          <w:lang w:eastAsia="en-US"/>
        </w:rPr>
      </w:pPr>
      <w:proofErr w:type="gramStart"/>
      <w:r w:rsidRPr="00145CCA">
        <w:rPr>
          <w:rFonts w:ascii="Tahoma" w:hAnsi="Tahoma" w:cs="Tahoma"/>
          <w:sz w:val="22"/>
          <w:szCs w:val="22"/>
          <w:lang w:eastAsia="en-US"/>
        </w:rPr>
        <w:t xml:space="preserve">(  </w:t>
      </w:r>
      <w:proofErr w:type="gramEnd"/>
      <w:r w:rsidRPr="00145CCA">
        <w:rPr>
          <w:rFonts w:ascii="Tahoma" w:hAnsi="Tahoma" w:cs="Tahoma"/>
          <w:sz w:val="22"/>
          <w:szCs w:val="22"/>
          <w:lang w:eastAsia="en-US"/>
        </w:rPr>
        <w:t xml:space="preserve"> ) Ciência e Tecnologia de Plasmas</w:t>
      </w:r>
    </w:p>
    <w:p w14:paraId="54ED8375" w14:textId="77777777" w:rsidR="00F727C4" w:rsidRPr="00145CCA" w:rsidRDefault="00F727C4" w:rsidP="00F727C4">
      <w:pPr>
        <w:spacing w:line="360" w:lineRule="auto"/>
        <w:jc w:val="both"/>
        <w:rPr>
          <w:rFonts w:ascii="Tahoma" w:hAnsi="Tahoma" w:cs="Tahoma"/>
          <w:sz w:val="22"/>
          <w:szCs w:val="22"/>
          <w:lang w:eastAsia="en-US"/>
        </w:rPr>
      </w:pPr>
      <w:proofErr w:type="gramStart"/>
      <w:r w:rsidRPr="00145CCA">
        <w:rPr>
          <w:rFonts w:ascii="Tahoma" w:hAnsi="Tahoma" w:cs="Tahoma"/>
          <w:sz w:val="22"/>
          <w:szCs w:val="22"/>
          <w:lang w:eastAsia="en-US"/>
        </w:rPr>
        <w:t xml:space="preserve">(  </w:t>
      </w:r>
      <w:proofErr w:type="gramEnd"/>
      <w:r w:rsidRPr="00145CCA">
        <w:rPr>
          <w:rFonts w:ascii="Tahoma" w:hAnsi="Tahoma" w:cs="Tahoma"/>
          <w:sz w:val="22"/>
          <w:szCs w:val="22"/>
          <w:lang w:eastAsia="en-US"/>
        </w:rPr>
        <w:t xml:space="preserve"> ) Dinâmica Não-Linear</w:t>
      </w:r>
    </w:p>
    <w:p w14:paraId="36D90854" w14:textId="77777777" w:rsidR="00F727C4" w:rsidRPr="00145CCA" w:rsidRDefault="00F727C4" w:rsidP="00F727C4">
      <w:pPr>
        <w:spacing w:line="360" w:lineRule="auto"/>
        <w:jc w:val="both"/>
        <w:rPr>
          <w:rFonts w:ascii="Tahoma" w:hAnsi="Tahoma" w:cs="Tahoma"/>
          <w:sz w:val="22"/>
          <w:szCs w:val="22"/>
          <w:lang w:eastAsia="en-US"/>
        </w:rPr>
      </w:pPr>
      <w:proofErr w:type="gramStart"/>
      <w:r w:rsidRPr="00145CCA">
        <w:rPr>
          <w:rFonts w:ascii="Tahoma" w:hAnsi="Tahoma" w:cs="Tahoma"/>
          <w:sz w:val="22"/>
          <w:szCs w:val="22"/>
          <w:lang w:eastAsia="en-US"/>
        </w:rPr>
        <w:t xml:space="preserve">(  </w:t>
      </w:r>
      <w:proofErr w:type="gramEnd"/>
      <w:r w:rsidRPr="00145CCA">
        <w:rPr>
          <w:rFonts w:ascii="Tahoma" w:hAnsi="Tahoma" w:cs="Tahoma"/>
          <w:sz w:val="22"/>
          <w:szCs w:val="22"/>
          <w:lang w:eastAsia="en-US"/>
        </w:rPr>
        <w:t xml:space="preserve"> ) Física da Matéria Condensada</w:t>
      </w:r>
    </w:p>
    <w:p w14:paraId="3F215CC7" w14:textId="77777777" w:rsidR="00F727C4" w:rsidRPr="00145CCA" w:rsidRDefault="00F727C4" w:rsidP="00F727C4">
      <w:pPr>
        <w:spacing w:line="360" w:lineRule="auto"/>
        <w:jc w:val="both"/>
        <w:rPr>
          <w:rFonts w:ascii="Tahoma" w:hAnsi="Tahoma" w:cs="Tahoma"/>
          <w:sz w:val="22"/>
          <w:szCs w:val="22"/>
          <w:lang w:eastAsia="en-US"/>
        </w:rPr>
      </w:pPr>
      <w:proofErr w:type="gramStart"/>
      <w:r w:rsidRPr="00145CCA">
        <w:rPr>
          <w:rFonts w:ascii="Tahoma" w:hAnsi="Tahoma" w:cs="Tahoma"/>
          <w:sz w:val="22"/>
          <w:szCs w:val="22"/>
          <w:lang w:eastAsia="en-US"/>
        </w:rPr>
        <w:t xml:space="preserve">(  </w:t>
      </w:r>
      <w:proofErr w:type="gramEnd"/>
      <w:r w:rsidRPr="00145CCA">
        <w:rPr>
          <w:rFonts w:ascii="Tahoma" w:hAnsi="Tahoma" w:cs="Tahoma"/>
          <w:sz w:val="22"/>
          <w:szCs w:val="22"/>
          <w:lang w:eastAsia="en-US"/>
        </w:rPr>
        <w:t xml:space="preserve"> ) Informação e Computação Quântica</w:t>
      </w:r>
    </w:p>
    <w:p w14:paraId="7DF10519" w14:textId="77777777" w:rsidR="00F727C4" w:rsidRDefault="00F727C4" w:rsidP="00F727C4">
      <w:pPr>
        <w:spacing w:line="360" w:lineRule="auto"/>
        <w:jc w:val="both"/>
        <w:rPr>
          <w:rFonts w:ascii="Tahoma" w:hAnsi="Tahoma" w:cs="Tahoma"/>
          <w:sz w:val="22"/>
          <w:szCs w:val="22"/>
          <w:lang w:eastAsia="en-US"/>
        </w:rPr>
      </w:pPr>
      <w:proofErr w:type="gramStart"/>
      <w:r w:rsidRPr="00145CCA">
        <w:rPr>
          <w:rFonts w:ascii="Tahoma" w:hAnsi="Tahoma" w:cs="Tahoma"/>
          <w:sz w:val="22"/>
          <w:szCs w:val="22"/>
          <w:lang w:eastAsia="en-US"/>
        </w:rPr>
        <w:t xml:space="preserve">(  </w:t>
      </w:r>
      <w:proofErr w:type="gramEnd"/>
      <w:r w:rsidRPr="00145CCA">
        <w:rPr>
          <w:rFonts w:ascii="Tahoma" w:hAnsi="Tahoma" w:cs="Tahoma"/>
          <w:sz w:val="22"/>
          <w:szCs w:val="22"/>
          <w:lang w:eastAsia="en-US"/>
        </w:rPr>
        <w:t xml:space="preserve"> ) Relatividade, Astrofísica, Partículas e Campos.</w:t>
      </w:r>
    </w:p>
    <w:p w14:paraId="225D82E0" w14:textId="77777777" w:rsidR="00F727C4" w:rsidRDefault="00F727C4" w:rsidP="00F727C4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en-US"/>
        </w:rPr>
      </w:pPr>
    </w:p>
    <w:p w14:paraId="5676B1F2" w14:textId="78728956" w:rsidR="00F727C4" w:rsidRDefault="00F727C4" w:rsidP="00F727C4">
      <w:pPr>
        <w:jc w:val="both"/>
        <w:rPr>
          <w:rFonts w:ascii="Tahoma" w:hAnsi="Tahoma" w:cs="Tahoma"/>
          <w:b/>
          <w:bCs/>
          <w:sz w:val="22"/>
          <w:szCs w:val="22"/>
          <w:lang w:eastAsia="en-US"/>
        </w:rPr>
      </w:pPr>
      <w:r>
        <w:rPr>
          <w:rFonts w:ascii="Tahoma" w:hAnsi="Tahoma" w:cs="Tahoma"/>
          <w:b/>
          <w:bCs/>
          <w:sz w:val="22"/>
          <w:szCs w:val="22"/>
          <w:lang w:eastAsia="en-US"/>
        </w:rPr>
        <w:t>Nome do supervis</w:t>
      </w:r>
      <w:r w:rsidRPr="003C6CF2">
        <w:rPr>
          <w:rFonts w:ascii="Tahoma" w:hAnsi="Tahoma" w:cs="Tahoma"/>
          <w:b/>
          <w:bCs/>
          <w:sz w:val="22"/>
          <w:szCs w:val="22"/>
          <w:lang w:eastAsia="en-US"/>
        </w:rPr>
        <w:t>or:</w:t>
      </w:r>
    </w:p>
    <w:p w14:paraId="7ABC51FE" w14:textId="77777777" w:rsidR="00407EB1" w:rsidRPr="00145CCA" w:rsidRDefault="00407EB1" w:rsidP="00F727C4">
      <w:pPr>
        <w:jc w:val="both"/>
        <w:rPr>
          <w:rFonts w:ascii="Tahoma" w:hAnsi="Tahoma" w:cs="Tahoma"/>
          <w:color w:val="00000A"/>
          <w:sz w:val="22"/>
          <w:szCs w:val="22"/>
          <w:lang w:eastAsia="pt-BR"/>
        </w:rPr>
      </w:pPr>
    </w:p>
    <w:p w14:paraId="66AAFCDF" w14:textId="77777777" w:rsidR="00145CCA" w:rsidRPr="00145CCA" w:rsidRDefault="00145CCA" w:rsidP="00145CCA">
      <w:pPr>
        <w:jc w:val="both"/>
        <w:rPr>
          <w:rFonts w:ascii="Tahoma" w:hAnsi="Tahoma" w:cs="Tahoma"/>
          <w:sz w:val="22"/>
          <w:szCs w:val="22"/>
        </w:rPr>
      </w:pPr>
    </w:p>
    <w:p w14:paraId="1387822F" w14:textId="67DDAB55" w:rsidR="00145CCA" w:rsidRDefault="00407EB1" w:rsidP="007C5557">
      <w:pPr>
        <w:spacing w:line="360" w:lineRule="auto"/>
        <w:jc w:val="both"/>
        <w:rPr>
          <w:rFonts w:ascii="Tahoma" w:hAnsi="Tahoma" w:cs="Tahoma"/>
          <w:b/>
          <w:sz w:val="22"/>
          <w:szCs w:val="22"/>
          <w:lang w:eastAsia="en-US"/>
        </w:rPr>
      </w:pPr>
      <w:r w:rsidRPr="00145CCA">
        <w:rPr>
          <w:rFonts w:ascii="Tahoma" w:hAnsi="Tahoma" w:cs="Tahoma"/>
          <w:b/>
          <w:sz w:val="22"/>
          <w:szCs w:val="22"/>
          <w:lang w:eastAsia="en-US"/>
        </w:rPr>
        <w:t>1. Título:</w:t>
      </w:r>
    </w:p>
    <w:p w14:paraId="0DEA4D01" w14:textId="77777777" w:rsidR="00407EB1" w:rsidRPr="00145CCA" w:rsidRDefault="00407EB1" w:rsidP="007C5557">
      <w:pPr>
        <w:spacing w:line="360" w:lineRule="auto"/>
        <w:jc w:val="both"/>
        <w:rPr>
          <w:rFonts w:ascii="Tahoma" w:hAnsi="Tahoma" w:cs="Tahoma"/>
          <w:color w:val="00000A"/>
          <w:sz w:val="22"/>
          <w:szCs w:val="22"/>
          <w:lang w:eastAsia="pt-BR"/>
        </w:rPr>
      </w:pPr>
    </w:p>
    <w:p w14:paraId="419B20AE" w14:textId="77777777" w:rsidR="00407EB1" w:rsidRDefault="00407EB1" w:rsidP="007C5557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en-US"/>
        </w:rPr>
      </w:pPr>
      <w:r w:rsidRPr="00145CCA">
        <w:rPr>
          <w:rFonts w:ascii="Tahoma" w:hAnsi="Tahoma" w:cs="Tahoma"/>
          <w:b/>
          <w:bCs/>
          <w:sz w:val="22"/>
          <w:szCs w:val="22"/>
          <w:lang w:eastAsia="en-US"/>
        </w:rPr>
        <w:t xml:space="preserve">2. Resumo: </w:t>
      </w:r>
    </w:p>
    <w:p w14:paraId="236B66F9" w14:textId="77777777" w:rsidR="00407EB1" w:rsidRPr="00145CCA" w:rsidRDefault="00407EB1" w:rsidP="007C5557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en-US"/>
        </w:rPr>
      </w:pPr>
    </w:p>
    <w:p w14:paraId="711AB67C" w14:textId="77777777" w:rsidR="00407EB1" w:rsidRPr="00145CCA" w:rsidRDefault="00407EB1" w:rsidP="007C5557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en-US"/>
        </w:rPr>
      </w:pPr>
      <w:r w:rsidRPr="00145CCA">
        <w:rPr>
          <w:rFonts w:ascii="Tahoma" w:hAnsi="Tahoma" w:cs="Tahoma"/>
          <w:b/>
          <w:bCs/>
          <w:sz w:val="22"/>
          <w:szCs w:val="22"/>
          <w:lang w:eastAsia="en-US"/>
        </w:rPr>
        <w:t xml:space="preserve">3. Introdução e/ou contextualização: </w:t>
      </w:r>
    </w:p>
    <w:p w14:paraId="44B65029" w14:textId="77777777" w:rsidR="00145CCA" w:rsidRPr="00145CCA" w:rsidRDefault="00145CCA" w:rsidP="007C5557">
      <w:pPr>
        <w:spacing w:line="360" w:lineRule="auto"/>
        <w:jc w:val="both"/>
        <w:rPr>
          <w:rFonts w:ascii="Tahoma" w:hAnsi="Tahoma" w:cs="Tahoma"/>
          <w:color w:val="00000A"/>
          <w:sz w:val="22"/>
          <w:szCs w:val="22"/>
          <w:lang w:eastAsia="pt-BR"/>
        </w:rPr>
      </w:pPr>
    </w:p>
    <w:p w14:paraId="4F7BCB6E" w14:textId="27F483F5" w:rsidR="00145CCA" w:rsidRPr="00145CCA" w:rsidRDefault="00407EB1" w:rsidP="007C5557">
      <w:pPr>
        <w:spacing w:line="360" w:lineRule="auto"/>
        <w:jc w:val="both"/>
        <w:rPr>
          <w:rFonts w:ascii="Tahoma" w:hAnsi="Tahoma" w:cs="Tahoma"/>
          <w:color w:val="00000A"/>
          <w:sz w:val="22"/>
          <w:szCs w:val="22"/>
          <w:lang w:eastAsia="pt-BR"/>
        </w:rPr>
      </w:pPr>
      <w:r w:rsidRPr="00145CCA">
        <w:rPr>
          <w:rFonts w:ascii="Tahoma" w:hAnsi="Tahoma" w:cs="Tahoma"/>
          <w:b/>
          <w:sz w:val="22"/>
          <w:szCs w:val="22"/>
          <w:lang w:eastAsia="en-US"/>
        </w:rPr>
        <w:t>4. Justificativa e objetivos:</w:t>
      </w:r>
    </w:p>
    <w:p w14:paraId="2AF87755" w14:textId="77777777" w:rsidR="00145CCA" w:rsidRPr="00145CCA" w:rsidRDefault="00145CCA" w:rsidP="007C5557">
      <w:pPr>
        <w:spacing w:line="360" w:lineRule="auto"/>
        <w:jc w:val="both"/>
        <w:rPr>
          <w:rFonts w:ascii="Tahoma" w:hAnsi="Tahoma" w:cs="Tahoma"/>
          <w:color w:val="00000A"/>
          <w:sz w:val="22"/>
          <w:szCs w:val="22"/>
          <w:lang w:eastAsia="pt-BR"/>
        </w:rPr>
      </w:pPr>
    </w:p>
    <w:p w14:paraId="324CA535" w14:textId="1631981E" w:rsidR="00145CCA" w:rsidRDefault="00407EB1" w:rsidP="007C5557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  <w:lang w:eastAsia="en-US"/>
        </w:rPr>
      </w:pPr>
      <w:r w:rsidRPr="00145CCA">
        <w:rPr>
          <w:rFonts w:ascii="Tahoma" w:hAnsi="Tahoma" w:cs="Tahoma"/>
          <w:b/>
          <w:bCs/>
          <w:sz w:val="22"/>
          <w:szCs w:val="22"/>
          <w:lang w:eastAsia="en-US"/>
        </w:rPr>
        <w:t>5. Método teórico e/ou experimental de estudo:</w:t>
      </w:r>
    </w:p>
    <w:p w14:paraId="69A50ED0" w14:textId="77777777" w:rsidR="00407EB1" w:rsidRPr="00145CCA" w:rsidRDefault="00407EB1" w:rsidP="007C5557">
      <w:pPr>
        <w:spacing w:line="360" w:lineRule="auto"/>
        <w:jc w:val="both"/>
        <w:rPr>
          <w:rFonts w:ascii="Tahoma" w:hAnsi="Tahoma" w:cs="Tahoma"/>
          <w:color w:val="00000A"/>
          <w:sz w:val="22"/>
          <w:szCs w:val="22"/>
          <w:lang w:eastAsia="pt-BR"/>
        </w:rPr>
      </w:pPr>
    </w:p>
    <w:p w14:paraId="23E2C3FD" w14:textId="502E96EB" w:rsidR="00145CCA" w:rsidRDefault="00407EB1" w:rsidP="007C5557">
      <w:pPr>
        <w:spacing w:line="36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145CCA">
        <w:rPr>
          <w:rFonts w:ascii="Tahoma" w:hAnsi="Tahoma" w:cs="Tahoma"/>
          <w:b/>
          <w:bCs/>
          <w:sz w:val="22"/>
          <w:szCs w:val="22"/>
          <w:lang w:eastAsia="en-US"/>
        </w:rPr>
        <w:t xml:space="preserve">6. Plano de </w:t>
      </w:r>
      <w:r>
        <w:rPr>
          <w:rFonts w:ascii="Tahoma" w:hAnsi="Tahoma" w:cs="Tahoma"/>
          <w:b/>
          <w:bCs/>
          <w:sz w:val="22"/>
          <w:szCs w:val="22"/>
          <w:lang w:eastAsia="en-US"/>
        </w:rPr>
        <w:t>execução</w:t>
      </w:r>
      <w:r w:rsidRPr="00145CCA">
        <w:rPr>
          <w:rFonts w:ascii="Tahoma" w:hAnsi="Tahoma" w:cs="Tahoma"/>
          <w:b/>
          <w:bCs/>
          <w:sz w:val="22"/>
          <w:szCs w:val="22"/>
          <w:lang w:eastAsia="en-US"/>
        </w:rPr>
        <w:t xml:space="preserve"> e/ou c</w:t>
      </w:r>
      <w:r w:rsidRPr="00145CCA">
        <w:rPr>
          <w:rFonts w:ascii="Tahoma" w:hAnsi="Tahoma" w:cs="Tahoma"/>
          <w:b/>
          <w:sz w:val="22"/>
          <w:szCs w:val="22"/>
          <w:lang w:eastAsia="en-US"/>
        </w:rPr>
        <w:t xml:space="preserve">ronograma: </w:t>
      </w:r>
      <w:r w:rsidRPr="00145CCA">
        <w:rPr>
          <w:rFonts w:ascii="Tahoma" w:hAnsi="Tahoma" w:cs="Tahoma"/>
          <w:sz w:val="22"/>
          <w:szCs w:val="22"/>
          <w:lang w:eastAsia="en-US"/>
        </w:rPr>
        <w:t xml:space="preserve">(prevendo </w:t>
      </w:r>
      <w:r>
        <w:rPr>
          <w:rFonts w:ascii="Tahoma" w:hAnsi="Tahoma" w:cs="Tahoma"/>
          <w:sz w:val="22"/>
          <w:szCs w:val="22"/>
          <w:lang w:eastAsia="en-US"/>
        </w:rPr>
        <w:t>12</w:t>
      </w:r>
      <w:r w:rsidRPr="00145CCA">
        <w:rPr>
          <w:rFonts w:ascii="Tahoma" w:hAnsi="Tahoma" w:cs="Tahoma"/>
          <w:sz w:val="22"/>
          <w:szCs w:val="22"/>
          <w:lang w:eastAsia="en-US"/>
        </w:rPr>
        <w:t xml:space="preserve"> meses de trabalho)</w:t>
      </w:r>
    </w:p>
    <w:p w14:paraId="60F5A134" w14:textId="77777777" w:rsidR="00407EB1" w:rsidRPr="00145CCA" w:rsidRDefault="00407EB1" w:rsidP="007C5557">
      <w:pPr>
        <w:spacing w:line="360" w:lineRule="auto"/>
        <w:jc w:val="both"/>
        <w:rPr>
          <w:rFonts w:ascii="Tahoma" w:hAnsi="Tahoma" w:cs="Tahoma"/>
          <w:color w:val="00000A"/>
          <w:sz w:val="22"/>
          <w:szCs w:val="22"/>
          <w:lang w:eastAsia="pt-BR"/>
        </w:rPr>
      </w:pPr>
    </w:p>
    <w:p w14:paraId="48B38AE1" w14:textId="2B50EC36" w:rsidR="001267EB" w:rsidRDefault="00407EB1" w:rsidP="007C5557">
      <w:pPr>
        <w:spacing w:line="360" w:lineRule="auto"/>
        <w:jc w:val="both"/>
        <w:rPr>
          <w:rFonts w:ascii="Tahoma" w:hAnsi="Tahoma" w:cs="Tahoma"/>
          <w:b/>
          <w:sz w:val="22"/>
          <w:szCs w:val="22"/>
          <w:lang w:eastAsia="pt-BR"/>
        </w:rPr>
      </w:pPr>
      <w:r w:rsidRPr="00145CCA">
        <w:rPr>
          <w:rFonts w:ascii="Tahoma" w:hAnsi="Tahoma" w:cs="Tahoma"/>
          <w:b/>
          <w:bCs/>
          <w:sz w:val="22"/>
          <w:szCs w:val="22"/>
          <w:lang w:eastAsia="en-US"/>
        </w:rPr>
        <w:t xml:space="preserve">7. Referências: </w:t>
      </w:r>
    </w:p>
    <w:p w14:paraId="754A8E89" w14:textId="77777777" w:rsidR="00D872CD" w:rsidRPr="00D318CE" w:rsidRDefault="00D872CD" w:rsidP="00D872CD">
      <w:pPr>
        <w:jc w:val="both"/>
        <w:rPr>
          <w:rFonts w:ascii="Tahoma" w:hAnsi="Tahoma" w:cs="Tahoma"/>
          <w:color w:val="1F497D" w:themeColor="text2"/>
          <w:sz w:val="22"/>
          <w:szCs w:val="22"/>
          <w:lang w:eastAsia="pt-BR"/>
        </w:rPr>
      </w:pPr>
    </w:p>
    <w:p w14:paraId="6079F709" w14:textId="3FE717EC" w:rsidR="00D872CD" w:rsidRDefault="00D872CD" w:rsidP="00E23D74">
      <w:pPr>
        <w:jc w:val="both"/>
        <w:rPr>
          <w:rFonts w:ascii="Arial" w:hAnsi="Arial" w:cs="Arial"/>
          <w:color w:val="00000A"/>
          <w:lang w:eastAsia="pt-BR"/>
        </w:rPr>
      </w:pPr>
    </w:p>
    <w:p w14:paraId="1F8D97E5" w14:textId="77777777" w:rsidR="00D872CD" w:rsidRPr="009E044E" w:rsidRDefault="00D872CD" w:rsidP="00E23D74">
      <w:pPr>
        <w:jc w:val="both"/>
        <w:rPr>
          <w:rFonts w:ascii="Arial" w:hAnsi="Arial" w:cs="Arial"/>
          <w:color w:val="00000A"/>
          <w:lang w:eastAsia="pt-BR"/>
        </w:rPr>
      </w:pPr>
    </w:p>
    <w:sectPr w:rsidR="00D872CD" w:rsidRPr="009E044E" w:rsidSect="0033356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392" w:right="1134" w:bottom="709" w:left="1134" w:header="426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9A68" w14:textId="77777777" w:rsidR="00FF0DA4" w:rsidRDefault="00FF0DA4">
      <w:r>
        <w:separator/>
      </w:r>
    </w:p>
  </w:endnote>
  <w:endnote w:type="continuationSeparator" w:id="0">
    <w:p w14:paraId="3AE73966" w14:textId="77777777" w:rsidR="00FF0DA4" w:rsidRDefault="00FF0DA4">
      <w:r>
        <w:continuationSeparator/>
      </w:r>
    </w:p>
  </w:endnote>
  <w:endnote w:type="continuationNotice" w:id="1">
    <w:p w14:paraId="1CBF71A5" w14:textId="77777777" w:rsidR="00FF0DA4" w:rsidRDefault="00FF0D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Nimbus Sans L">
    <w:altName w:val="Yu Gothic"/>
    <w:charset w:val="80"/>
    <w:family w:val="swiss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10E8" w14:textId="77777777" w:rsidR="00A86B08" w:rsidRDefault="00A86B08">
    <w:pPr>
      <w:pStyle w:val="Rodap"/>
    </w:pPr>
  </w:p>
  <w:p w14:paraId="564506D2" w14:textId="77777777" w:rsidR="006C5D0F" w:rsidRDefault="006C5D0F"/>
  <w:p w14:paraId="133E2FFF" w14:textId="77777777" w:rsidR="006C5D0F" w:rsidRDefault="006C5D0F"/>
  <w:p w14:paraId="7D328CBE" w14:textId="77777777" w:rsidR="00D27F39" w:rsidRDefault="00D27F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63D4" w14:textId="3E52242F" w:rsidR="00B17FD2" w:rsidRDefault="00FE6449">
    <w:pPr>
      <w:pStyle w:val="Rodap"/>
      <w:jc w:val="right"/>
    </w:pPr>
    <w:r>
      <w:fldChar w:fldCharType="begin"/>
    </w:r>
    <w:r w:rsidR="007A38C0">
      <w:instrText>PAGE   \* MERGEFORMAT</w:instrText>
    </w:r>
    <w:r>
      <w:fldChar w:fldCharType="separate"/>
    </w:r>
    <w:r w:rsidR="00D47A82">
      <w:rPr>
        <w:noProof/>
      </w:rPr>
      <w:t>3</w:t>
    </w:r>
    <w:r>
      <w:rPr>
        <w:noProof/>
      </w:rPr>
      <w:fldChar w:fldCharType="end"/>
    </w:r>
  </w:p>
  <w:p w14:paraId="701A9913" w14:textId="77777777" w:rsidR="00B17FD2" w:rsidRDefault="00B17FD2">
    <w:pPr>
      <w:pStyle w:val="Rodap"/>
      <w:rPr>
        <w:lang w:val="en-US"/>
      </w:rPr>
    </w:pPr>
  </w:p>
  <w:p w14:paraId="5BA6993E" w14:textId="77777777" w:rsidR="006C5D0F" w:rsidRDefault="006C5D0F"/>
  <w:p w14:paraId="12ECB613" w14:textId="77777777" w:rsidR="006C5D0F" w:rsidRDefault="006C5D0F"/>
  <w:p w14:paraId="23BCA9D0" w14:textId="77777777" w:rsidR="00D27F39" w:rsidRDefault="00D27F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6DCA" w14:textId="77777777" w:rsidR="00FF0DA4" w:rsidRDefault="00FF0DA4">
      <w:r>
        <w:separator/>
      </w:r>
    </w:p>
  </w:footnote>
  <w:footnote w:type="continuationSeparator" w:id="0">
    <w:p w14:paraId="487B3496" w14:textId="77777777" w:rsidR="00FF0DA4" w:rsidRDefault="00FF0DA4">
      <w:r>
        <w:continuationSeparator/>
      </w:r>
    </w:p>
  </w:footnote>
  <w:footnote w:type="continuationNotice" w:id="1">
    <w:p w14:paraId="5E7B9294" w14:textId="77777777" w:rsidR="00FF0DA4" w:rsidRDefault="00FF0D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FDB0" w14:textId="77777777" w:rsidR="00A86B08" w:rsidRDefault="00A86B08">
    <w:pPr>
      <w:pStyle w:val="Cabealho"/>
    </w:pPr>
  </w:p>
  <w:p w14:paraId="1FBD42C2" w14:textId="77777777" w:rsidR="006C5D0F" w:rsidRDefault="006C5D0F"/>
  <w:p w14:paraId="6D81E011" w14:textId="77777777" w:rsidR="006C5D0F" w:rsidRDefault="006C5D0F"/>
  <w:p w14:paraId="4DB0C302" w14:textId="77777777" w:rsidR="00D27F39" w:rsidRDefault="00D27F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5" w:type="dxa"/>
      <w:tblInd w:w="-3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86"/>
      <w:gridCol w:w="5859"/>
    </w:tblGrid>
    <w:tr w:rsidR="00333F23" w14:paraId="5C8AE505" w14:textId="77777777" w:rsidTr="00BC5FED">
      <w:tc>
        <w:tcPr>
          <w:tcW w:w="4786" w:type="dxa"/>
          <w:tcBorders>
            <w:bottom w:val="single" w:sz="4" w:space="0" w:color="auto"/>
          </w:tcBorders>
        </w:tcPr>
        <w:p w14:paraId="33DE2299" w14:textId="7771C55A" w:rsidR="00333F23" w:rsidRDefault="00855EE0" w:rsidP="00333F23">
          <w:pPr>
            <w:snapToGrid w:val="0"/>
            <w:rPr>
              <w:rFonts w:ascii="Tahoma" w:hAnsi="Tahoma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2ACFD7D" wp14:editId="6C910768">
                <wp:extent cx="2645410" cy="428755"/>
                <wp:effectExtent l="0" t="0" r="2540" b="9525"/>
                <wp:docPr id="1128644627" name="Image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C6C53B-34A0-4975-8816-29976400B97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2163" cy="434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9" w:type="dxa"/>
          <w:tcBorders>
            <w:bottom w:val="single" w:sz="4" w:space="0" w:color="auto"/>
          </w:tcBorders>
        </w:tcPr>
        <w:p w14:paraId="6BE21D4C" w14:textId="77777777" w:rsidR="00333F23" w:rsidRDefault="00333F23" w:rsidP="00333F23">
          <w:pPr>
            <w:tabs>
              <w:tab w:val="left" w:pos="5800"/>
            </w:tabs>
            <w:jc w:val="center"/>
            <w:rPr>
              <w:rFonts w:ascii="Tahoma" w:hAnsi="Tahoma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inline distT="0" distB="0" distL="0" distR="0" wp14:anchorId="349C3077" wp14:editId="66FC2656">
                <wp:extent cx="3162300" cy="490115"/>
                <wp:effectExtent l="0" t="0" r="0" b="5715"/>
                <wp:docPr id="5" name="Image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3897C5-EEF1-4DD1-BE49-702059B19B8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8753" cy="506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5061215" w14:textId="69312313" w:rsidR="00D27F39" w:rsidRDefault="00D27F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pPr>
        <w:tabs>
          <w:tab w:val="num" w:pos="1713"/>
        </w:tabs>
        <w:ind w:left="0" w:firstLine="0"/>
      </w:pPr>
      <w:rPr>
        <w:rFonts w:ascii="Symbol" w:hAnsi="Symbol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3."/>
      <w:lvlJc w:val="left"/>
      <w:pPr>
        <w:tabs>
          <w:tab w:val="num" w:pos="3600"/>
        </w:tabs>
        <w:ind w:left="3600" w:hanging="36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1713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71287C"/>
    <w:multiLevelType w:val="multilevel"/>
    <w:tmpl w:val="088657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5" w15:restartNumberingAfterBreak="0">
    <w:nsid w:val="06E245CD"/>
    <w:multiLevelType w:val="multilevel"/>
    <w:tmpl w:val="F754EA60"/>
    <w:lvl w:ilvl="0">
      <w:start w:val="1"/>
      <w:numFmt w:val="decimal"/>
      <w:lvlText w:val="%1"/>
      <w:lvlJc w:val="left"/>
      <w:pPr>
        <w:ind w:left="473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" w:hanging="70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21" w:hanging="351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81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1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4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2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3" w:hanging="351"/>
      </w:pPr>
      <w:rPr>
        <w:rFonts w:hint="default"/>
        <w:lang w:val="pt-PT" w:eastAsia="en-US" w:bidi="ar-SA"/>
      </w:rPr>
    </w:lvl>
  </w:abstractNum>
  <w:abstractNum w:abstractNumId="6" w15:restartNumberingAfterBreak="0">
    <w:nsid w:val="088E5E16"/>
    <w:multiLevelType w:val="hybridMultilevel"/>
    <w:tmpl w:val="5AEC9F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95149"/>
    <w:multiLevelType w:val="multilevel"/>
    <w:tmpl w:val="23885CEE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1964BD0"/>
    <w:multiLevelType w:val="multilevel"/>
    <w:tmpl w:val="E4F2ACC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16765784"/>
    <w:multiLevelType w:val="multilevel"/>
    <w:tmpl w:val="5D34F6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" w15:restartNumberingAfterBreak="0">
    <w:nsid w:val="29915562"/>
    <w:multiLevelType w:val="multilevel"/>
    <w:tmpl w:val="9F38C64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C4460C0"/>
    <w:multiLevelType w:val="multilevel"/>
    <w:tmpl w:val="32E27928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 w:hint="default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E8A318E"/>
    <w:multiLevelType w:val="hybridMultilevel"/>
    <w:tmpl w:val="40009D0E"/>
    <w:lvl w:ilvl="0" w:tplc="A1142828">
      <w:start w:val="1"/>
      <w:numFmt w:val="lowerLetter"/>
      <w:lvlText w:val="%1)"/>
      <w:lvlJc w:val="left"/>
      <w:pPr>
        <w:ind w:left="928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C54F0"/>
    <w:multiLevelType w:val="multilevel"/>
    <w:tmpl w:val="9850DD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30D104E9"/>
    <w:multiLevelType w:val="multilevel"/>
    <w:tmpl w:val="228EF0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5" w15:restartNumberingAfterBreak="0">
    <w:nsid w:val="33754D25"/>
    <w:multiLevelType w:val="multilevel"/>
    <w:tmpl w:val="8F3A2A22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37545833"/>
    <w:multiLevelType w:val="multilevel"/>
    <w:tmpl w:val="5D34F6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" w15:restartNumberingAfterBreak="0">
    <w:nsid w:val="376D1D88"/>
    <w:multiLevelType w:val="hybridMultilevel"/>
    <w:tmpl w:val="312848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A632F"/>
    <w:multiLevelType w:val="multilevel"/>
    <w:tmpl w:val="79E4C10A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3BBD126E"/>
    <w:multiLevelType w:val="multilevel"/>
    <w:tmpl w:val="64FEDBB2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3C356C5E"/>
    <w:multiLevelType w:val="hybridMultilevel"/>
    <w:tmpl w:val="3B2A3B16"/>
    <w:lvl w:ilvl="0" w:tplc="215633AE">
      <w:start w:val="1"/>
      <w:numFmt w:val="lowerLetter"/>
      <w:lvlText w:val="%1)"/>
      <w:lvlJc w:val="left"/>
      <w:pPr>
        <w:ind w:left="113" w:hanging="365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FB06AE36">
      <w:numFmt w:val="bullet"/>
      <w:lvlText w:val="•"/>
      <w:lvlJc w:val="left"/>
      <w:pPr>
        <w:ind w:left="1094" w:hanging="365"/>
      </w:pPr>
      <w:rPr>
        <w:rFonts w:hint="default"/>
        <w:lang w:val="pt-PT" w:eastAsia="en-US" w:bidi="ar-SA"/>
      </w:rPr>
    </w:lvl>
    <w:lvl w:ilvl="2" w:tplc="BCF0EFFA">
      <w:numFmt w:val="bullet"/>
      <w:lvlText w:val="•"/>
      <w:lvlJc w:val="left"/>
      <w:pPr>
        <w:ind w:left="2068" w:hanging="365"/>
      </w:pPr>
      <w:rPr>
        <w:rFonts w:hint="default"/>
        <w:lang w:val="pt-PT" w:eastAsia="en-US" w:bidi="ar-SA"/>
      </w:rPr>
    </w:lvl>
    <w:lvl w:ilvl="3" w:tplc="066A8B00">
      <w:numFmt w:val="bullet"/>
      <w:lvlText w:val="•"/>
      <w:lvlJc w:val="left"/>
      <w:pPr>
        <w:ind w:left="3043" w:hanging="365"/>
      </w:pPr>
      <w:rPr>
        <w:rFonts w:hint="default"/>
        <w:lang w:val="pt-PT" w:eastAsia="en-US" w:bidi="ar-SA"/>
      </w:rPr>
    </w:lvl>
    <w:lvl w:ilvl="4" w:tplc="F3A46486">
      <w:numFmt w:val="bullet"/>
      <w:lvlText w:val="•"/>
      <w:lvlJc w:val="left"/>
      <w:pPr>
        <w:ind w:left="4017" w:hanging="365"/>
      </w:pPr>
      <w:rPr>
        <w:rFonts w:hint="default"/>
        <w:lang w:val="pt-PT" w:eastAsia="en-US" w:bidi="ar-SA"/>
      </w:rPr>
    </w:lvl>
    <w:lvl w:ilvl="5" w:tplc="F3185F78">
      <w:numFmt w:val="bullet"/>
      <w:lvlText w:val="•"/>
      <w:lvlJc w:val="left"/>
      <w:pPr>
        <w:ind w:left="4992" w:hanging="365"/>
      </w:pPr>
      <w:rPr>
        <w:rFonts w:hint="default"/>
        <w:lang w:val="pt-PT" w:eastAsia="en-US" w:bidi="ar-SA"/>
      </w:rPr>
    </w:lvl>
    <w:lvl w:ilvl="6" w:tplc="DC2CFE8C">
      <w:numFmt w:val="bullet"/>
      <w:lvlText w:val="•"/>
      <w:lvlJc w:val="left"/>
      <w:pPr>
        <w:ind w:left="5966" w:hanging="365"/>
      </w:pPr>
      <w:rPr>
        <w:rFonts w:hint="default"/>
        <w:lang w:val="pt-PT" w:eastAsia="en-US" w:bidi="ar-SA"/>
      </w:rPr>
    </w:lvl>
    <w:lvl w:ilvl="7" w:tplc="F31C2614">
      <w:numFmt w:val="bullet"/>
      <w:lvlText w:val="•"/>
      <w:lvlJc w:val="left"/>
      <w:pPr>
        <w:ind w:left="6940" w:hanging="365"/>
      </w:pPr>
      <w:rPr>
        <w:rFonts w:hint="default"/>
        <w:lang w:val="pt-PT" w:eastAsia="en-US" w:bidi="ar-SA"/>
      </w:rPr>
    </w:lvl>
    <w:lvl w:ilvl="8" w:tplc="35288B4A">
      <w:numFmt w:val="bullet"/>
      <w:lvlText w:val="•"/>
      <w:lvlJc w:val="left"/>
      <w:pPr>
        <w:ind w:left="7915" w:hanging="365"/>
      </w:pPr>
      <w:rPr>
        <w:rFonts w:hint="default"/>
        <w:lang w:val="pt-PT" w:eastAsia="en-US" w:bidi="ar-SA"/>
      </w:rPr>
    </w:lvl>
  </w:abstractNum>
  <w:abstractNum w:abstractNumId="21" w15:restartNumberingAfterBreak="0">
    <w:nsid w:val="45AF1B13"/>
    <w:multiLevelType w:val="hybridMultilevel"/>
    <w:tmpl w:val="011834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B7F3D"/>
    <w:multiLevelType w:val="multilevel"/>
    <w:tmpl w:val="5D34F6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3" w15:restartNumberingAfterBreak="0">
    <w:nsid w:val="566A62C9"/>
    <w:multiLevelType w:val="hybridMultilevel"/>
    <w:tmpl w:val="EF901EC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9A146F3"/>
    <w:multiLevelType w:val="multilevel"/>
    <w:tmpl w:val="E4F2ACC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5" w15:restartNumberingAfterBreak="0">
    <w:nsid w:val="5FEC2373"/>
    <w:multiLevelType w:val="hybridMultilevel"/>
    <w:tmpl w:val="619E8032"/>
    <w:lvl w:ilvl="0" w:tplc="A46C6996">
      <w:start w:val="1"/>
      <w:numFmt w:val="decimal"/>
      <w:lvlText w:val="%1."/>
      <w:lvlJc w:val="left"/>
      <w:pPr>
        <w:ind w:left="10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 w15:restartNumberingAfterBreak="0">
    <w:nsid w:val="61B52015"/>
    <w:multiLevelType w:val="hybridMultilevel"/>
    <w:tmpl w:val="BF26923E"/>
    <w:name w:val="WW8Num32"/>
    <w:lvl w:ilvl="0" w:tplc="BF6E871C">
      <w:start w:val="1"/>
      <w:numFmt w:val="upperRoman"/>
      <w:lvlText w:val="%1."/>
      <w:lvlJc w:val="right"/>
      <w:pPr>
        <w:tabs>
          <w:tab w:val="num" w:pos="994"/>
        </w:tabs>
        <w:ind w:left="710" w:firstLine="0"/>
      </w:pPr>
      <w:rPr>
        <w:rFonts w:hint="default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 w15:restartNumberingAfterBreak="0">
    <w:nsid w:val="62010BE4"/>
    <w:multiLevelType w:val="hybridMultilevel"/>
    <w:tmpl w:val="8CAC4710"/>
    <w:lvl w:ilvl="0" w:tplc="9154E1DC">
      <w:start w:val="1"/>
      <w:numFmt w:val="lowerLetter"/>
      <w:lvlText w:val="%1)"/>
      <w:lvlJc w:val="left"/>
      <w:pPr>
        <w:ind w:left="403" w:hanging="291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5B5A0558">
      <w:numFmt w:val="bullet"/>
      <w:lvlText w:val="•"/>
      <w:lvlJc w:val="left"/>
      <w:pPr>
        <w:ind w:left="1346" w:hanging="291"/>
      </w:pPr>
      <w:rPr>
        <w:rFonts w:hint="default"/>
        <w:lang w:val="pt-PT" w:eastAsia="en-US" w:bidi="ar-SA"/>
      </w:rPr>
    </w:lvl>
    <w:lvl w:ilvl="2" w:tplc="3F54FA24">
      <w:numFmt w:val="bullet"/>
      <w:lvlText w:val="•"/>
      <w:lvlJc w:val="left"/>
      <w:pPr>
        <w:ind w:left="2292" w:hanging="291"/>
      </w:pPr>
      <w:rPr>
        <w:rFonts w:hint="default"/>
        <w:lang w:val="pt-PT" w:eastAsia="en-US" w:bidi="ar-SA"/>
      </w:rPr>
    </w:lvl>
    <w:lvl w:ilvl="3" w:tplc="EE62E402">
      <w:numFmt w:val="bullet"/>
      <w:lvlText w:val="•"/>
      <w:lvlJc w:val="left"/>
      <w:pPr>
        <w:ind w:left="3239" w:hanging="291"/>
      </w:pPr>
      <w:rPr>
        <w:rFonts w:hint="default"/>
        <w:lang w:val="pt-PT" w:eastAsia="en-US" w:bidi="ar-SA"/>
      </w:rPr>
    </w:lvl>
    <w:lvl w:ilvl="4" w:tplc="CCAEDA0A">
      <w:numFmt w:val="bullet"/>
      <w:lvlText w:val="•"/>
      <w:lvlJc w:val="left"/>
      <w:pPr>
        <w:ind w:left="4185" w:hanging="291"/>
      </w:pPr>
      <w:rPr>
        <w:rFonts w:hint="default"/>
        <w:lang w:val="pt-PT" w:eastAsia="en-US" w:bidi="ar-SA"/>
      </w:rPr>
    </w:lvl>
    <w:lvl w:ilvl="5" w:tplc="757EFEBC">
      <w:numFmt w:val="bullet"/>
      <w:lvlText w:val="•"/>
      <w:lvlJc w:val="left"/>
      <w:pPr>
        <w:ind w:left="5132" w:hanging="291"/>
      </w:pPr>
      <w:rPr>
        <w:rFonts w:hint="default"/>
        <w:lang w:val="pt-PT" w:eastAsia="en-US" w:bidi="ar-SA"/>
      </w:rPr>
    </w:lvl>
    <w:lvl w:ilvl="6" w:tplc="2F9253F6">
      <w:numFmt w:val="bullet"/>
      <w:lvlText w:val="•"/>
      <w:lvlJc w:val="left"/>
      <w:pPr>
        <w:ind w:left="6078" w:hanging="291"/>
      </w:pPr>
      <w:rPr>
        <w:rFonts w:hint="default"/>
        <w:lang w:val="pt-PT" w:eastAsia="en-US" w:bidi="ar-SA"/>
      </w:rPr>
    </w:lvl>
    <w:lvl w:ilvl="7" w:tplc="6A8AC850">
      <w:numFmt w:val="bullet"/>
      <w:lvlText w:val="•"/>
      <w:lvlJc w:val="left"/>
      <w:pPr>
        <w:ind w:left="7024" w:hanging="291"/>
      </w:pPr>
      <w:rPr>
        <w:rFonts w:hint="default"/>
        <w:lang w:val="pt-PT" w:eastAsia="en-US" w:bidi="ar-SA"/>
      </w:rPr>
    </w:lvl>
    <w:lvl w:ilvl="8" w:tplc="268640DA">
      <w:numFmt w:val="bullet"/>
      <w:lvlText w:val="•"/>
      <w:lvlJc w:val="left"/>
      <w:pPr>
        <w:ind w:left="7971" w:hanging="291"/>
      </w:pPr>
      <w:rPr>
        <w:rFonts w:hint="default"/>
        <w:lang w:val="pt-PT" w:eastAsia="en-US" w:bidi="ar-SA"/>
      </w:rPr>
    </w:lvl>
  </w:abstractNum>
  <w:abstractNum w:abstractNumId="28" w15:restartNumberingAfterBreak="0">
    <w:nsid w:val="6707391F"/>
    <w:multiLevelType w:val="multilevel"/>
    <w:tmpl w:val="5D34F6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9" w15:restartNumberingAfterBreak="0">
    <w:nsid w:val="6A5D302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A92213E"/>
    <w:multiLevelType w:val="multilevel"/>
    <w:tmpl w:val="71B6DEA6"/>
    <w:lvl w:ilvl="0">
      <w:start w:val="5"/>
      <w:numFmt w:val="decimal"/>
      <w:lvlText w:val="%1"/>
      <w:lvlJc w:val="left"/>
      <w:pPr>
        <w:ind w:left="487" w:hanging="375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33" w:hanging="70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42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45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6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8" w:hanging="708"/>
      </w:pPr>
      <w:rPr>
        <w:rFonts w:hint="default"/>
        <w:lang w:val="pt-PT" w:eastAsia="en-US" w:bidi="ar-SA"/>
      </w:rPr>
    </w:lvl>
  </w:abstractNum>
  <w:abstractNum w:abstractNumId="31" w15:restartNumberingAfterBreak="0">
    <w:nsid w:val="6F165FF9"/>
    <w:multiLevelType w:val="multilevel"/>
    <w:tmpl w:val="3850D28E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6F4B6267"/>
    <w:multiLevelType w:val="multilevel"/>
    <w:tmpl w:val="5D34F6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 w15:restartNumberingAfterBreak="0">
    <w:nsid w:val="71EC2A74"/>
    <w:multiLevelType w:val="hybridMultilevel"/>
    <w:tmpl w:val="E1FAC91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A25C7"/>
    <w:multiLevelType w:val="multilevel"/>
    <w:tmpl w:val="79E4C10A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73D16EE0"/>
    <w:multiLevelType w:val="hybridMultilevel"/>
    <w:tmpl w:val="8CAC4710"/>
    <w:lvl w:ilvl="0" w:tplc="9154E1DC">
      <w:start w:val="1"/>
      <w:numFmt w:val="lowerLetter"/>
      <w:lvlText w:val="%1)"/>
      <w:lvlJc w:val="left"/>
      <w:pPr>
        <w:ind w:left="1001" w:hanging="291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5B5A0558">
      <w:numFmt w:val="bullet"/>
      <w:lvlText w:val="•"/>
      <w:lvlJc w:val="left"/>
      <w:pPr>
        <w:ind w:left="1346" w:hanging="291"/>
      </w:pPr>
      <w:rPr>
        <w:rFonts w:hint="default"/>
        <w:lang w:val="pt-PT" w:eastAsia="en-US" w:bidi="ar-SA"/>
      </w:rPr>
    </w:lvl>
    <w:lvl w:ilvl="2" w:tplc="3F54FA24">
      <w:numFmt w:val="bullet"/>
      <w:lvlText w:val="•"/>
      <w:lvlJc w:val="left"/>
      <w:pPr>
        <w:ind w:left="2292" w:hanging="291"/>
      </w:pPr>
      <w:rPr>
        <w:rFonts w:hint="default"/>
        <w:lang w:val="pt-PT" w:eastAsia="en-US" w:bidi="ar-SA"/>
      </w:rPr>
    </w:lvl>
    <w:lvl w:ilvl="3" w:tplc="EE62E402">
      <w:numFmt w:val="bullet"/>
      <w:lvlText w:val="•"/>
      <w:lvlJc w:val="left"/>
      <w:pPr>
        <w:ind w:left="3239" w:hanging="291"/>
      </w:pPr>
      <w:rPr>
        <w:rFonts w:hint="default"/>
        <w:lang w:val="pt-PT" w:eastAsia="en-US" w:bidi="ar-SA"/>
      </w:rPr>
    </w:lvl>
    <w:lvl w:ilvl="4" w:tplc="CCAEDA0A">
      <w:numFmt w:val="bullet"/>
      <w:lvlText w:val="•"/>
      <w:lvlJc w:val="left"/>
      <w:pPr>
        <w:ind w:left="4185" w:hanging="291"/>
      </w:pPr>
      <w:rPr>
        <w:rFonts w:hint="default"/>
        <w:lang w:val="pt-PT" w:eastAsia="en-US" w:bidi="ar-SA"/>
      </w:rPr>
    </w:lvl>
    <w:lvl w:ilvl="5" w:tplc="757EFEBC">
      <w:numFmt w:val="bullet"/>
      <w:lvlText w:val="•"/>
      <w:lvlJc w:val="left"/>
      <w:pPr>
        <w:ind w:left="5132" w:hanging="291"/>
      </w:pPr>
      <w:rPr>
        <w:rFonts w:hint="default"/>
        <w:lang w:val="pt-PT" w:eastAsia="en-US" w:bidi="ar-SA"/>
      </w:rPr>
    </w:lvl>
    <w:lvl w:ilvl="6" w:tplc="2F9253F6">
      <w:numFmt w:val="bullet"/>
      <w:lvlText w:val="•"/>
      <w:lvlJc w:val="left"/>
      <w:pPr>
        <w:ind w:left="6078" w:hanging="291"/>
      </w:pPr>
      <w:rPr>
        <w:rFonts w:hint="default"/>
        <w:lang w:val="pt-PT" w:eastAsia="en-US" w:bidi="ar-SA"/>
      </w:rPr>
    </w:lvl>
    <w:lvl w:ilvl="7" w:tplc="6A8AC850">
      <w:numFmt w:val="bullet"/>
      <w:lvlText w:val="•"/>
      <w:lvlJc w:val="left"/>
      <w:pPr>
        <w:ind w:left="7024" w:hanging="291"/>
      </w:pPr>
      <w:rPr>
        <w:rFonts w:hint="default"/>
        <w:lang w:val="pt-PT" w:eastAsia="en-US" w:bidi="ar-SA"/>
      </w:rPr>
    </w:lvl>
    <w:lvl w:ilvl="8" w:tplc="268640DA">
      <w:numFmt w:val="bullet"/>
      <w:lvlText w:val="•"/>
      <w:lvlJc w:val="left"/>
      <w:pPr>
        <w:ind w:left="7971" w:hanging="291"/>
      </w:pPr>
      <w:rPr>
        <w:rFonts w:hint="default"/>
        <w:lang w:val="pt-PT" w:eastAsia="en-US" w:bidi="ar-SA"/>
      </w:rPr>
    </w:lvl>
  </w:abstractNum>
  <w:abstractNum w:abstractNumId="36" w15:restartNumberingAfterBreak="0">
    <w:nsid w:val="746474DC"/>
    <w:multiLevelType w:val="hybridMultilevel"/>
    <w:tmpl w:val="1624BF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151D51"/>
    <w:multiLevelType w:val="multilevel"/>
    <w:tmpl w:val="3670CC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 w16cid:durableId="1028069951">
    <w:abstractNumId w:val="36"/>
  </w:num>
  <w:num w:numId="2" w16cid:durableId="1028095029">
    <w:abstractNumId w:val="10"/>
  </w:num>
  <w:num w:numId="3" w16cid:durableId="1033731675">
    <w:abstractNumId w:val="29"/>
  </w:num>
  <w:num w:numId="4" w16cid:durableId="1041826833">
    <w:abstractNumId w:val="2"/>
  </w:num>
  <w:num w:numId="5" w16cid:durableId="1046487992">
    <w:abstractNumId w:val="11"/>
  </w:num>
  <w:num w:numId="6" w16cid:durableId="1053189670">
    <w:abstractNumId w:val="35"/>
  </w:num>
  <w:num w:numId="7" w16cid:durableId="1075007011">
    <w:abstractNumId w:val="7"/>
  </w:num>
  <w:num w:numId="8" w16cid:durableId="1168902913">
    <w:abstractNumId w:val="0"/>
  </w:num>
  <w:num w:numId="9" w16cid:durableId="1168981986">
    <w:abstractNumId w:val="13"/>
  </w:num>
  <w:num w:numId="10" w16cid:durableId="1254313160">
    <w:abstractNumId w:val="25"/>
  </w:num>
  <w:num w:numId="11" w16cid:durableId="1260063702">
    <w:abstractNumId w:val="8"/>
  </w:num>
  <w:num w:numId="12" w16cid:durableId="1314530223">
    <w:abstractNumId w:val="19"/>
  </w:num>
  <w:num w:numId="13" w16cid:durableId="1327320370">
    <w:abstractNumId w:val="30"/>
  </w:num>
  <w:num w:numId="14" w16cid:durableId="1337809166">
    <w:abstractNumId w:val="21"/>
  </w:num>
  <w:num w:numId="15" w16cid:durableId="1464343886">
    <w:abstractNumId w:val="32"/>
  </w:num>
  <w:num w:numId="16" w16cid:durableId="1587418733">
    <w:abstractNumId w:val="23"/>
  </w:num>
  <w:num w:numId="17" w16cid:durableId="1643118603">
    <w:abstractNumId w:val="27"/>
  </w:num>
  <w:num w:numId="18" w16cid:durableId="1667366938">
    <w:abstractNumId w:val="17"/>
  </w:num>
  <w:num w:numId="19" w16cid:durableId="1743985669">
    <w:abstractNumId w:val="14"/>
  </w:num>
  <w:num w:numId="20" w16cid:durableId="1877808937">
    <w:abstractNumId w:val="24"/>
  </w:num>
  <w:num w:numId="21" w16cid:durableId="230503738">
    <w:abstractNumId w:val="37"/>
  </w:num>
  <w:num w:numId="22" w16cid:durableId="304893604">
    <w:abstractNumId w:val="18"/>
  </w:num>
  <w:num w:numId="23" w16cid:durableId="429550795">
    <w:abstractNumId w:val="1"/>
  </w:num>
  <w:num w:numId="24" w16cid:durableId="654534479">
    <w:abstractNumId w:val="4"/>
  </w:num>
  <w:num w:numId="25" w16cid:durableId="680008113">
    <w:abstractNumId w:val="34"/>
  </w:num>
  <w:num w:numId="26" w16cid:durableId="702218889">
    <w:abstractNumId w:val="6"/>
  </w:num>
  <w:num w:numId="27" w16cid:durableId="714504423">
    <w:abstractNumId w:val="31"/>
  </w:num>
  <w:num w:numId="28" w16cid:durableId="715546207">
    <w:abstractNumId w:val="26"/>
  </w:num>
  <w:num w:numId="29" w16cid:durableId="733359213">
    <w:abstractNumId w:val="22"/>
  </w:num>
  <w:num w:numId="30" w16cid:durableId="734279731">
    <w:abstractNumId w:val="33"/>
  </w:num>
  <w:num w:numId="31" w16cid:durableId="771819170">
    <w:abstractNumId w:val="9"/>
  </w:num>
  <w:num w:numId="32" w16cid:durableId="78598652">
    <w:abstractNumId w:val="20"/>
  </w:num>
  <w:num w:numId="33" w16cid:durableId="804079179">
    <w:abstractNumId w:val="16"/>
  </w:num>
  <w:num w:numId="34" w16cid:durableId="807824487">
    <w:abstractNumId w:val="28"/>
  </w:num>
  <w:num w:numId="35" w16cid:durableId="810444660">
    <w:abstractNumId w:val="15"/>
  </w:num>
  <w:num w:numId="36" w16cid:durableId="871721824">
    <w:abstractNumId w:val="12"/>
  </w:num>
  <w:num w:numId="37" w16cid:durableId="903754283">
    <w:abstractNumId w:val="3"/>
  </w:num>
  <w:num w:numId="38" w16cid:durableId="987318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Y0tDC1NLA0tTAzN7FU0lEKTi0uzszPAykwrgUA4hrTgCwAAAA="/>
  </w:docVars>
  <w:rsids>
    <w:rsidRoot w:val="001149B3"/>
    <w:rsid w:val="0000319A"/>
    <w:rsid w:val="0000363B"/>
    <w:rsid w:val="00004B4B"/>
    <w:rsid w:val="00015846"/>
    <w:rsid w:val="000163C0"/>
    <w:rsid w:val="00016528"/>
    <w:rsid w:val="0001731F"/>
    <w:rsid w:val="000245F1"/>
    <w:rsid w:val="00027439"/>
    <w:rsid w:val="0003160B"/>
    <w:rsid w:val="0003675E"/>
    <w:rsid w:val="00040B8B"/>
    <w:rsid w:val="00041174"/>
    <w:rsid w:val="00047C6A"/>
    <w:rsid w:val="00051FCC"/>
    <w:rsid w:val="000529E1"/>
    <w:rsid w:val="00054304"/>
    <w:rsid w:val="0005476F"/>
    <w:rsid w:val="00055ACF"/>
    <w:rsid w:val="00061492"/>
    <w:rsid w:val="00062248"/>
    <w:rsid w:val="00062691"/>
    <w:rsid w:val="000663FF"/>
    <w:rsid w:val="00070BC7"/>
    <w:rsid w:val="00071914"/>
    <w:rsid w:val="0007208D"/>
    <w:rsid w:val="00074997"/>
    <w:rsid w:val="000778A2"/>
    <w:rsid w:val="000816C6"/>
    <w:rsid w:val="00081D1D"/>
    <w:rsid w:val="0009263A"/>
    <w:rsid w:val="00095D35"/>
    <w:rsid w:val="000A1F64"/>
    <w:rsid w:val="000A293D"/>
    <w:rsid w:val="000A323C"/>
    <w:rsid w:val="000A3C3C"/>
    <w:rsid w:val="000A411D"/>
    <w:rsid w:val="000A60FB"/>
    <w:rsid w:val="000B2D10"/>
    <w:rsid w:val="000B5239"/>
    <w:rsid w:val="000B72C0"/>
    <w:rsid w:val="000C1019"/>
    <w:rsid w:val="000C1CE7"/>
    <w:rsid w:val="000C35F2"/>
    <w:rsid w:val="000C4691"/>
    <w:rsid w:val="000C70E3"/>
    <w:rsid w:val="000D1808"/>
    <w:rsid w:val="000D2188"/>
    <w:rsid w:val="000D3271"/>
    <w:rsid w:val="000D61EB"/>
    <w:rsid w:val="000E155A"/>
    <w:rsid w:val="000E2ACD"/>
    <w:rsid w:val="000E443A"/>
    <w:rsid w:val="000E6259"/>
    <w:rsid w:val="000F2077"/>
    <w:rsid w:val="000F3849"/>
    <w:rsid w:val="00100A31"/>
    <w:rsid w:val="00100C81"/>
    <w:rsid w:val="001113F5"/>
    <w:rsid w:val="00112579"/>
    <w:rsid w:val="00113EF6"/>
    <w:rsid w:val="001149B3"/>
    <w:rsid w:val="00114B62"/>
    <w:rsid w:val="001166B4"/>
    <w:rsid w:val="00117560"/>
    <w:rsid w:val="00117B04"/>
    <w:rsid w:val="001217A9"/>
    <w:rsid w:val="00125B63"/>
    <w:rsid w:val="001267EB"/>
    <w:rsid w:val="00127C0C"/>
    <w:rsid w:val="00131AFF"/>
    <w:rsid w:val="00134158"/>
    <w:rsid w:val="001349E2"/>
    <w:rsid w:val="00135EC7"/>
    <w:rsid w:val="00137621"/>
    <w:rsid w:val="0014006C"/>
    <w:rsid w:val="00140604"/>
    <w:rsid w:val="00141692"/>
    <w:rsid w:val="00143C3F"/>
    <w:rsid w:val="0014416A"/>
    <w:rsid w:val="00145CCA"/>
    <w:rsid w:val="00150A02"/>
    <w:rsid w:val="00151FC7"/>
    <w:rsid w:val="00153F73"/>
    <w:rsid w:val="00154A24"/>
    <w:rsid w:val="0015679F"/>
    <w:rsid w:val="001615B8"/>
    <w:rsid w:val="00161A1C"/>
    <w:rsid w:val="001642F3"/>
    <w:rsid w:val="0017031C"/>
    <w:rsid w:val="00171808"/>
    <w:rsid w:val="001722D1"/>
    <w:rsid w:val="00172655"/>
    <w:rsid w:val="00182D6B"/>
    <w:rsid w:val="00183586"/>
    <w:rsid w:val="00195A77"/>
    <w:rsid w:val="00195FB3"/>
    <w:rsid w:val="001969FD"/>
    <w:rsid w:val="001A222B"/>
    <w:rsid w:val="001A2ED6"/>
    <w:rsid w:val="001B3A7C"/>
    <w:rsid w:val="001B4825"/>
    <w:rsid w:val="001B50B5"/>
    <w:rsid w:val="001B7C89"/>
    <w:rsid w:val="001C0B8C"/>
    <w:rsid w:val="001C2976"/>
    <w:rsid w:val="001C4CFE"/>
    <w:rsid w:val="001C6245"/>
    <w:rsid w:val="001C72FF"/>
    <w:rsid w:val="001D30DF"/>
    <w:rsid w:val="001D70E8"/>
    <w:rsid w:val="001D7726"/>
    <w:rsid w:val="001E094D"/>
    <w:rsid w:val="001E1D0C"/>
    <w:rsid w:val="001E399D"/>
    <w:rsid w:val="001F2A85"/>
    <w:rsid w:val="001F5188"/>
    <w:rsid w:val="001F6A79"/>
    <w:rsid w:val="00201752"/>
    <w:rsid w:val="00203DE6"/>
    <w:rsid w:val="0020438B"/>
    <w:rsid w:val="002054F3"/>
    <w:rsid w:val="00212CBA"/>
    <w:rsid w:val="002139D9"/>
    <w:rsid w:val="00221A40"/>
    <w:rsid w:val="00223A4A"/>
    <w:rsid w:val="00224102"/>
    <w:rsid w:val="00226D28"/>
    <w:rsid w:val="002303B2"/>
    <w:rsid w:val="00232B39"/>
    <w:rsid w:val="00233B59"/>
    <w:rsid w:val="00233BBE"/>
    <w:rsid w:val="00234F0E"/>
    <w:rsid w:val="00234F16"/>
    <w:rsid w:val="00236383"/>
    <w:rsid w:val="00242DA7"/>
    <w:rsid w:val="00243E05"/>
    <w:rsid w:val="002519DF"/>
    <w:rsid w:val="00251E17"/>
    <w:rsid w:val="0025231D"/>
    <w:rsid w:val="002535F3"/>
    <w:rsid w:val="002541F7"/>
    <w:rsid w:val="00257762"/>
    <w:rsid w:val="002618F4"/>
    <w:rsid w:val="00265903"/>
    <w:rsid w:val="002675FA"/>
    <w:rsid w:val="00270580"/>
    <w:rsid w:val="00271374"/>
    <w:rsid w:val="00271BB0"/>
    <w:rsid w:val="00275298"/>
    <w:rsid w:val="00277CF1"/>
    <w:rsid w:val="00284AFB"/>
    <w:rsid w:val="00284D84"/>
    <w:rsid w:val="00290AE8"/>
    <w:rsid w:val="00292293"/>
    <w:rsid w:val="002A03EF"/>
    <w:rsid w:val="002A33BD"/>
    <w:rsid w:val="002A4EB1"/>
    <w:rsid w:val="002A55E8"/>
    <w:rsid w:val="002A6857"/>
    <w:rsid w:val="002B02A9"/>
    <w:rsid w:val="002B2335"/>
    <w:rsid w:val="002B3D53"/>
    <w:rsid w:val="002B4D01"/>
    <w:rsid w:val="002B4EED"/>
    <w:rsid w:val="002B54AF"/>
    <w:rsid w:val="002B58A2"/>
    <w:rsid w:val="002B7A01"/>
    <w:rsid w:val="002C0ABB"/>
    <w:rsid w:val="002C2CC1"/>
    <w:rsid w:val="002C2E5C"/>
    <w:rsid w:val="002C4704"/>
    <w:rsid w:val="002C4D58"/>
    <w:rsid w:val="002C567C"/>
    <w:rsid w:val="002C59F8"/>
    <w:rsid w:val="002C7A11"/>
    <w:rsid w:val="002C7CA5"/>
    <w:rsid w:val="002D0772"/>
    <w:rsid w:val="002D1368"/>
    <w:rsid w:val="002D5B05"/>
    <w:rsid w:val="002D6A15"/>
    <w:rsid w:val="002D7995"/>
    <w:rsid w:val="002E4E35"/>
    <w:rsid w:val="002E539C"/>
    <w:rsid w:val="002E658C"/>
    <w:rsid w:val="002F156F"/>
    <w:rsid w:val="002F3982"/>
    <w:rsid w:val="002F520C"/>
    <w:rsid w:val="00301366"/>
    <w:rsid w:val="00301CBB"/>
    <w:rsid w:val="0030530B"/>
    <w:rsid w:val="003111FF"/>
    <w:rsid w:val="00312D4C"/>
    <w:rsid w:val="00314FA7"/>
    <w:rsid w:val="0031622A"/>
    <w:rsid w:val="00322429"/>
    <w:rsid w:val="00327E4C"/>
    <w:rsid w:val="003319B8"/>
    <w:rsid w:val="00331C4F"/>
    <w:rsid w:val="0033356D"/>
    <w:rsid w:val="00333E37"/>
    <w:rsid w:val="00333EFF"/>
    <w:rsid w:val="00333F23"/>
    <w:rsid w:val="00340A37"/>
    <w:rsid w:val="003426DE"/>
    <w:rsid w:val="0034398B"/>
    <w:rsid w:val="00344553"/>
    <w:rsid w:val="0034555E"/>
    <w:rsid w:val="00346FF4"/>
    <w:rsid w:val="00347DB1"/>
    <w:rsid w:val="003515B0"/>
    <w:rsid w:val="003564F2"/>
    <w:rsid w:val="00356AEF"/>
    <w:rsid w:val="00360EDD"/>
    <w:rsid w:val="00361C33"/>
    <w:rsid w:val="00362D61"/>
    <w:rsid w:val="00366531"/>
    <w:rsid w:val="00367D2F"/>
    <w:rsid w:val="0037400C"/>
    <w:rsid w:val="003743D5"/>
    <w:rsid w:val="003753B8"/>
    <w:rsid w:val="003774FD"/>
    <w:rsid w:val="00385B51"/>
    <w:rsid w:val="003867B3"/>
    <w:rsid w:val="00387316"/>
    <w:rsid w:val="00387495"/>
    <w:rsid w:val="00397494"/>
    <w:rsid w:val="003A0522"/>
    <w:rsid w:val="003A15E2"/>
    <w:rsid w:val="003A6FAA"/>
    <w:rsid w:val="003B584E"/>
    <w:rsid w:val="003B5F8B"/>
    <w:rsid w:val="003C0CF7"/>
    <w:rsid w:val="003C277C"/>
    <w:rsid w:val="003C3632"/>
    <w:rsid w:val="003C3D7E"/>
    <w:rsid w:val="003C48F1"/>
    <w:rsid w:val="003C581C"/>
    <w:rsid w:val="003C6328"/>
    <w:rsid w:val="003C6976"/>
    <w:rsid w:val="003C6CF2"/>
    <w:rsid w:val="003D0FCE"/>
    <w:rsid w:val="003D5C67"/>
    <w:rsid w:val="003D7E90"/>
    <w:rsid w:val="003E222C"/>
    <w:rsid w:val="003E31F7"/>
    <w:rsid w:val="003E3DAD"/>
    <w:rsid w:val="003F1731"/>
    <w:rsid w:val="003F3DE7"/>
    <w:rsid w:val="003F6F15"/>
    <w:rsid w:val="004030AC"/>
    <w:rsid w:val="00403F1A"/>
    <w:rsid w:val="00406271"/>
    <w:rsid w:val="00407EB1"/>
    <w:rsid w:val="004105C2"/>
    <w:rsid w:val="0041428D"/>
    <w:rsid w:val="004208FE"/>
    <w:rsid w:val="004238E9"/>
    <w:rsid w:val="00430B61"/>
    <w:rsid w:val="00430BA8"/>
    <w:rsid w:val="00430F1F"/>
    <w:rsid w:val="00433CFC"/>
    <w:rsid w:val="0043513C"/>
    <w:rsid w:val="00440205"/>
    <w:rsid w:val="0044219E"/>
    <w:rsid w:val="0045083D"/>
    <w:rsid w:val="00452733"/>
    <w:rsid w:val="0045388A"/>
    <w:rsid w:val="004555B5"/>
    <w:rsid w:val="004604FB"/>
    <w:rsid w:val="00464FE8"/>
    <w:rsid w:val="0046534F"/>
    <w:rsid w:val="004678F6"/>
    <w:rsid w:val="00471370"/>
    <w:rsid w:val="00474F3F"/>
    <w:rsid w:val="00476AE3"/>
    <w:rsid w:val="00484068"/>
    <w:rsid w:val="0048482F"/>
    <w:rsid w:val="00484A6A"/>
    <w:rsid w:val="00485C07"/>
    <w:rsid w:val="00493001"/>
    <w:rsid w:val="00493B7E"/>
    <w:rsid w:val="004B0B19"/>
    <w:rsid w:val="004B471E"/>
    <w:rsid w:val="004B55F2"/>
    <w:rsid w:val="004B6204"/>
    <w:rsid w:val="004B780B"/>
    <w:rsid w:val="004C0B60"/>
    <w:rsid w:val="004C1477"/>
    <w:rsid w:val="004C258B"/>
    <w:rsid w:val="004C5767"/>
    <w:rsid w:val="004C6791"/>
    <w:rsid w:val="004D0F92"/>
    <w:rsid w:val="004D1D3E"/>
    <w:rsid w:val="004D2931"/>
    <w:rsid w:val="004D35E2"/>
    <w:rsid w:val="004D7BB7"/>
    <w:rsid w:val="004E10DD"/>
    <w:rsid w:val="004E25F6"/>
    <w:rsid w:val="004E3262"/>
    <w:rsid w:val="004E39D1"/>
    <w:rsid w:val="004F1610"/>
    <w:rsid w:val="004F180F"/>
    <w:rsid w:val="004F2EE5"/>
    <w:rsid w:val="004F4F1B"/>
    <w:rsid w:val="004F5ECB"/>
    <w:rsid w:val="005013B3"/>
    <w:rsid w:val="00503EA3"/>
    <w:rsid w:val="0050673A"/>
    <w:rsid w:val="00511730"/>
    <w:rsid w:val="005119D3"/>
    <w:rsid w:val="00512137"/>
    <w:rsid w:val="005134EE"/>
    <w:rsid w:val="00513A20"/>
    <w:rsid w:val="005215D4"/>
    <w:rsid w:val="0052728C"/>
    <w:rsid w:val="00530A9F"/>
    <w:rsid w:val="00536320"/>
    <w:rsid w:val="00536336"/>
    <w:rsid w:val="00536A52"/>
    <w:rsid w:val="005419D5"/>
    <w:rsid w:val="00544B29"/>
    <w:rsid w:val="0054538D"/>
    <w:rsid w:val="00550B70"/>
    <w:rsid w:val="00553C8C"/>
    <w:rsid w:val="00555E39"/>
    <w:rsid w:val="00557A17"/>
    <w:rsid w:val="0056017B"/>
    <w:rsid w:val="0056021D"/>
    <w:rsid w:val="00563489"/>
    <w:rsid w:val="00565191"/>
    <w:rsid w:val="00566F41"/>
    <w:rsid w:val="00572A12"/>
    <w:rsid w:val="0057695C"/>
    <w:rsid w:val="00581615"/>
    <w:rsid w:val="005831B8"/>
    <w:rsid w:val="00583BC8"/>
    <w:rsid w:val="005928C6"/>
    <w:rsid w:val="005949EC"/>
    <w:rsid w:val="005A2257"/>
    <w:rsid w:val="005A3777"/>
    <w:rsid w:val="005A3C08"/>
    <w:rsid w:val="005A7A95"/>
    <w:rsid w:val="005B1A2F"/>
    <w:rsid w:val="005B1B16"/>
    <w:rsid w:val="005B66FD"/>
    <w:rsid w:val="005C02B6"/>
    <w:rsid w:val="005C5750"/>
    <w:rsid w:val="005D493C"/>
    <w:rsid w:val="005D5E7E"/>
    <w:rsid w:val="005D7094"/>
    <w:rsid w:val="005E3DA0"/>
    <w:rsid w:val="005E43CA"/>
    <w:rsid w:val="005E75D0"/>
    <w:rsid w:val="005E7AC9"/>
    <w:rsid w:val="0061336D"/>
    <w:rsid w:val="00613E6C"/>
    <w:rsid w:val="006143E3"/>
    <w:rsid w:val="0062293B"/>
    <w:rsid w:val="00624892"/>
    <w:rsid w:val="00625796"/>
    <w:rsid w:val="006263F5"/>
    <w:rsid w:val="00626D15"/>
    <w:rsid w:val="00631EFF"/>
    <w:rsid w:val="006320F7"/>
    <w:rsid w:val="00634A4F"/>
    <w:rsid w:val="00642531"/>
    <w:rsid w:val="00644625"/>
    <w:rsid w:val="0064688A"/>
    <w:rsid w:val="0065426D"/>
    <w:rsid w:val="00654CC1"/>
    <w:rsid w:val="00655A8A"/>
    <w:rsid w:val="00655AEE"/>
    <w:rsid w:val="00655C93"/>
    <w:rsid w:val="00660953"/>
    <w:rsid w:val="00661BFF"/>
    <w:rsid w:val="006620D5"/>
    <w:rsid w:val="00663DCB"/>
    <w:rsid w:val="006676DE"/>
    <w:rsid w:val="00672D86"/>
    <w:rsid w:val="00674B58"/>
    <w:rsid w:val="00681C65"/>
    <w:rsid w:val="00683BE4"/>
    <w:rsid w:val="00685E61"/>
    <w:rsid w:val="0069222B"/>
    <w:rsid w:val="0069360E"/>
    <w:rsid w:val="006A18D8"/>
    <w:rsid w:val="006A4B6F"/>
    <w:rsid w:val="006A57BE"/>
    <w:rsid w:val="006C09FF"/>
    <w:rsid w:val="006C4DCF"/>
    <w:rsid w:val="006C540A"/>
    <w:rsid w:val="006C553C"/>
    <w:rsid w:val="006C5D0F"/>
    <w:rsid w:val="006D1645"/>
    <w:rsid w:val="006D1F36"/>
    <w:rsid w:val="006D3023"/>
    <w:rsid w:val="006D3555"/>
    <w:rsid w:val="006D6615"/>
    <w:rsid w:val="006E0695"/>
    <w:rsid w:val="006E073B"/>
    <w:rsid w:val="006E3970"/>
    <w:rsid w:val="006E476F"/>
    <w:rsid w:val="006E5172"/>
    <w:rsid w:val="006E671C"/>
    <w:rsid w:val="006E67A3"/>
    <w:rsid w:val="006F3EA4"/>
    <w:rsid w:val="00700E33"/>
    <w:rsid w:val="00703D4A"/>
    <w:rsid w:val="007072CF"/>
    <w:rsid w:val="00710513"/>
    <w:rsid w:val="00716F04"/>
    <w:rsid w:val="00717FB9"/>
    <w:rsid w:val="00722A7B"/>
    <w:rsid w:val="00722F71"/>
    <w:rsid w:val="00726046"/>
    <w:rsid w:val="00726184"/>
    <w:rsid w:val="00732643"/>
    <w:rsid w:val="00733375"/>
    <w:rsid w:val="00735CBB"/>
    <w:rsid w:val="00737CA3"/>
    <w:rsid w:val="007411C5"/>
    <w:rsid w:val="00741FEC"/>
    <w:rsid w:val="007442D5"/>
    <w:rsid w:val="007468E8"/>
    <w:rsid w:val="00747EDC"/>
    <w:rsid w:val="00755647"/>
    <w:rsid w:val="0075566A"/>
    <w:rsid w:val="00760DAA"/>
    <w:rsid w:val="00765605"/>
    <w:rsid w:val="00767E56"/>
    <w:rsid w:val="00770EC0"/>
    <w:rsid w:val="007710D4"/>
    <w:rsid w:val="00771AB8"/>
    <w:rsid w:val="00771BC3"/>
    <w:rsid w:val="0078788A"/>
    <w:rsid w:val="00790DE3"/>
    <w:rsid w:val="00793783"/>
    <w:rsid w:val="007A1B14"/>
    <w:rsid w:val="007A2911"/>
    <w:rsid w:val="007A38C0"/>
    <w:rsid w:val="007A6374"/>
    <w:rsid w:val="007A68AE"/>
    <w:rsid w:val="007A7933"/>
    <w:rsid w:val="007B09D9"/>
    <w:rsid w:val="007B25A4"/>
    <w:rsid w:val="007B2727"/>
    <w:rsid w:val="007B3305"/>
    <w:rsid w:val="007B4A9C"/>
    <w:rsid w:val="007B6238"/>
    <w:rsid w:val="007C02A7"/>
    <w:rsid w:val="007C1FAC"/>
    <w:rsid w:val="007C232C"/>
    <w:rsid w:val="007C5557"/>
    <w:rsid w:val="007C613C"/>
    <w:rsid w:val="007D0F79"/>
    <w:rsid w:val="007D55B1"/>
    <w:rsid w:val="007E0A64"/>
    <w:rsid w:val="007E52C6"/>
    <w:rsid w:val="007E60F9"/>
    <w:rsid w:val="007E7CDE"/>
    <w:rsid w:val="007F28A4"/>
    <w:rsid w:val="007F3756"/>
    <w:rsid w:val="007F5FC9"/>
    <w:rsid w:val="007F752B"/>
    <w:rsid w:val="008047B9"/>
    <w:rsid w:val="00805641"/>
    <w:rsid w:val="008064FD"/>
    <w:rsid w:val="0081036F"/>
    <w:rsid w:val="0081097D"/>
    <w:rsid w:val="00810981"/>
    <w:rsid w:val="00815A49"/>
    <w:rsid w:val="0081613F"/>
    <w:rsid w:val="008171FA"/>
    <w:rsid w:val="008202A8"/>
    <w:rsid w:val="00822812"/>
    <w:rsid w:val="00823B32"/>
    <w:rsid w:val="00824556"/>
    <w:rsid w:val="00826835"/>
    <w:rsid w:val="00826BB5"/>
    <w:rsid w:val="00830C04"/>
    <w:rsid w:val="00830E7D"/>
    <w:rsid w:val="008319D4"/>
    <w:rsid w:val="00831C31"/>
    <w:rsid w:val="008320D0"/>
    <w:rsid w:val="00832ABA"/>
    <w:rsid w:val="00835204"/>
    <w:rsid w:val="008436B5"/>
    <w:rsid w:val="008454D0"/>
    <w:rsid w:val="00852F58"/>
    <w:rsid w:val="00855681"/>
    <w:rsid w:val="00855EE0"/>
    <w:rsid w:val="00856A4D"/>
    <w:rsid w:val="00856D8E"/>
    <w:rsid w:val="008572C0"/>
    <w:rsid w:val="0086059F"/>
    <w:rsid w:val="00864D1F"/>
    <w:rsid w:val="00865C35"/>
    <w:rsid w:val="00870F02"/>
    <w:rsid w:val="008752A8"/>
    <w:rsid w:val="0088569A"/>
    <w:rsid w:val="008861EB"/>
    <w:rsid w:val="008865F0"/>
    <w:rsid w:val="008913E3"/>
    <w:rsid w:val="008A7AD9"/>
    <w:rsid w:val="008B30CC"/>
    <w:rsid w:val="008B3D4D"/>
    <w:rsid w:val="008B71FE"/>
    <w:rsid w:val="008C15E7"/>
    <w:rsid w:val="008C5A78"/>
    <w:rsid w:val="008C5CF6"/>
    <w:rsid w:val="008C62B6"/>
    <w:rsid w:val="008D03DC"/>
    <w:rsid w:val="008D2C60"/>
    <w:rsid w:val="008D4950"/>
    <w:rsid w:val="008E112B"/>
    <w:rsid w:val="008E18D5"/>
    <w:rsid w:val="008E1F57"/>
    <w:rsid w:val="008E5589"/>
    <w:rsid w:val="008F18DB"/>
    <w:rsid w:val="008F3862"/>
    <w:rsid w:val="008F5790"/>
    <w:rsid w:val="008F5F34"/>
    <w:rsid w:val="008F727D"/>
    <w:rsid w:val="0090155C"/>
    <w:rsid w:val="009111A3"/>
    <w:rsid w:val="00913A43"/>
    <w:rsid w:val="00920E2C"/>
    <w:rsid w:val="00922F0E"/>
    <w:rsid w:val="009230A3"/>
    <w:rsid w:val="0092605B"/>
    <w:rsid w:val="00926C2F"/>
    <w:rsid w:val="00932D2B"/>
    <w:rsid w:val="009356E5"/>
    <w:rsid w:val="009415C4"/>
    <w:rsid w:val="009512E2"/>
    <w:rsid w:val="00951C68"/>
    <w:rsid w:val="00952F83"/>
    <w:rsid w:val="0095494E"/>
    <w:rsid w:val="0095705B"/>
    <w:rsid w:val="009578A6"/>
    <w:rsid w:val="009700DF"/>
    <w:rsid w:val="00970DB7"/>
    <w:rsid w:val="0097165A"/>
    <w:rsid w:val="0097176D"/>
    <w:rsid w:val="00971FEA"/>
    <w:rsid w:val="0097301C"/>
    <w:rsid w:val="00973949"/>
    <w:rsid w:val="009752CB"/>
    <w:rsid w:val="00975F35"/>
    <w:rsid w:val="00977652"/>
    <w:rsid w:val="00980615"/>
    <w:rsid w:val="00980A28"/>
    <w:rsid w:val="00985AC2"/>
    <w:rsid w:val="00986086"/>
    <w:rsid w:val="00992D8F"/>
    <w:rsid w:val="0099378D"/>
    <w:rsid w:val="009A0496"/>
    <w:rsid w:val="009A101F"/>
    <w:rsid w:val="009A24FB"/>
    <w:rsid w:val="009A3B18"/>
    <w:rsid w:val="009A5C51"/>
    <w:rsid w:val="009A6A01"/>
    <w:rsid w:val="009B5487"/>
    <w:rsid w:val="009B7DEF"/>
    <w:rsid w:val="009C0181"/>
    <w:rsid w:val="009C0416"/>
    <w:rsid w:val="009C0E0F"/>
    <w:rsid w:val="009C213F"/>
    <w:rsid w:val="009C3135"/>
    <w:rsid w:val="009D612B"/>
    <w:rsid w:val="009E032A"/>
    <w:rsid w:val="009E184A"/>
    <w:rsid w:val="009E203E"/>
    <w:rsid w:val="009E3E95"/>
    <w:rsid w:val="009F753A"/>
    <w:rsid w:val="00A01C14"/>
    <w:rsid w:val="00A03CF5"/>
    <w:rsid w:val="00A03ED1"/>
    <w:rsid w:val="00A05E75"/>
    <w:rsid w:val="00A067D0"/>
    <w:rsid w:val="00A11954"/>
    <w:rsid w:val="00A13AD2"/>
    <w:rsid w:val="00A15CBB"/>
    <w:rsid w:val="00A16699"/>
    <w:rsid w:val="00A23A79"/>
    <w:rsid w:val="00A23FD0"/>
    <w:rsid w:val="00A243A2"/>
    <w:rsid w:val="00A2499C"/>
    <w:rsid w:val="00A2616F"/>
    <w:rsid w:val="00A321B0"/>
    <w:rsid w:val="00A331DB"/>
    <w:rsid w:val="00A33CD8"/>
    <w:rsid w:val="00A354CC"/>
    <w:rsid w:val="00A366A7"/>
    <w:rsid w:val="00A40163"/>
    <w:rsid w:val="00A4158E"/>
    <w:rsid w:val="00A46EE4"/>
    <w:rsid w:val="00A47C35"/>
    <w:rsid w:val="00A47D76"/>
    <w:rsid w:val="00A54158"/>
    <w:rsid w:val="00A56345"/>
    <w:rsid w:val="00A57215"/>
    <w:rsid w:val="00A5767E"/>
    <w:rsid w:val="00A61167"/>
    <w:rsid w:val="00A63465"/>
    <w:rsid w:val="00A63E99"/>
    <w:rsid w:val="00A65851"/>
    <w:rsid w:val="00A65FB5"/>
    <w:rsid w:val="00A669E5"/>
    <w:rsid w:val="00A66E80"/>
    <w:rsid w:val="00A67910"/>
    <w:rsid w:val="00A70AA5"/>
    <w:rsid w:val="00A750B3"/>
    <w:rsid w:val="00A76AC1"/>
    <w:rsid w:val="00A813AF"/>
    <w:rsid w:val="00A822E4"/>
    <w:rsid w:val="00A827E8"/>
    <w:rsid w:val="00A855A2"/>
    <w:rsid w:val="00A86B08"/>
    <w:rsid w:val="00A93D42"/>
    <w:rsid w:val="00A93EE9"/>
    <w:rsid w:val="00AA1528"/>
    <w:rsid w:val="00AA7E9E"/>
    <w:rsid w:val="00AB1798"/>
    <w:rsid w:val="00AB3BEC"/>
    <w:rsid w:val="00AC1121"/>
    <w:rsid w:val="00AC1CB3"/>
    <w:rsid w:val="00AC2155"/>
    <w:rsid w:val="00AC4F45"/>
    <w:rsid w:val="00AD258F"/>
    <w:rsid w:val="00AD7074"/>
    <w:rsid w:val="00AE5B8F"/>
    <w:rsid w:val="00AE5EDA"/>
    <w:rsid w:val="00AE7559"/>
    <w:rsid w:val="00AF0673"/>
    <w:rsid w:val="00AF3CEB"/>
    <w:rsid w:val="00B0160D"/>
    <w:rsid w:val="00B0231F"/>
    <w:rsid w:val="00B04153"/>
    <w:rsid w:val="00B065D4"/>
    <w:rsid w:val="00B122B5"/>
    <w:rsid w:val="00B17E50"/>
    <w:rsid w:val="00B17FD2"/>
    <w:rsid w:val="00B214AF"/>
    <w:rsid w:val="00B2365C"/>
    <w:rsid w:val="00B23B62"/>
    <w:rsid w:val="00B272AF"/>
    <w:rsid w:val="00B34278"/>
    <w:rsid w:val="00B35A06"/>
    <w:rsid w:val="00B35E2F"/>
    <w:rsid w:val="00B371AD"/>
    <w:rsid w:val="00B379EC"/>
    <w:rsid w:val="00B42B37"/>
    <w:rsid w:val="00B45730"/>
    <w:rsid w:val="00B468A4"/>
    <w:rsid w:val="00B5342C"/>
    <w:rsid w:val="00B56067"/>
    <w:rsid w:val="00B5632F"/>
    <w:rsid w:val="00B571FE"/>
    <w:rsid w:val="00B57EAD"/>
    <w:rsid w:val="00B64EFA"/>
    <w:rsid w:val="00B80CDE"/>
    <w:rsid w:val="00B8127D"/>
    <w:rsid w:val="00B84635"/>
    <w:rsid w:val="00B84CA7"/>
    <w:rsid w:val="00B854C0"/>
    <w:rsid w:val="00B8669C"/>
    <w:rsid w:val="00B873BF"/>
    <w:rsid w:val="00B92A83"/>
    <w:rsid w:val="00B94DB0"/>
    <w:rsid w:val="00BA04E9"/>
    <w:rsid w:val="00BA2B65"/>
    <w:rsid w:val="00BB13F8"/>
    <w:rsid w:val="00BB1828"/>
    <w:rsid w:val="00BB1CF1"/>
    <w:rsid w:val="00BB305F"/>
    <w:rsid w:val="00BB370B"/>
    <w:rsid w:val="00BB4152"/>
    <w:rsid w:val="00BB6370"/>
    <w:rsid w:val="00BB6A72"/>
    <w:rsid w:val="00BC0A6D"/>
    <w:rsid w:val="00BC3F8C"/>
    <w:rsid w:val="00BC5FED"/>
    <w:rsid w:val="00BC761F"/>
    <w:rsid w:val="00BC7CE4"/>
    <w:rsid w:val="00BD1BFB"/>
    <w:rsid w:val="00BE2104"/>
    <w:rsid w:val="00BE2F5B"/>
    <w:rsid w:val="00BE4BE1"/>
    <w:rsid w:val="00BF17DC"/>
    <w:rsid w:val="00BF1F2A"/>
    <w:rsid w:val="00BF4A69"/>
    <w:rsid w:val="00BF535C"/>
    <w:rsid w:val="00C01B16"/>
    <w:rsid w:val="00C10569"/>
    <w:rsid w:val="00C10A93"/>
    <w:rsid w:val="00C10BC9"/>
    <w:rsid w:val="00C14762"/>
    <w:rsid w:val="00C14873"/>
    <w:rsid w:val="00C15712"/>
    <w:rsid w:val="00C167DB"/>
    <w:rsid w:val="00C16F2E"/>
    <w:rsid w:val="00C20BF1"/>
    <w:rsid w:val="00C21F6F"/>
    <w:rsid w:val="00C3387D"/>
    <w:rsid w:val="00C35398"/>
    <w:rsid w:val="00C3631C"/>
    <w:rsid w:val="00C37974"/>
    <w:rsid w:val="00C41520"/>
    <w:rsid w:val="00C47B6A"/>
    <w:rsid w:val="00C503CB"/>
    <w:rsid w:val="00C53954"/>
    <w:rsid w:val="00C56A90"/>
    <w:rsid w:val="00C63692"/>
    <w:rsid w:val="00C646CB"/>
    <w:rsid w:val="00C65751"/>
    <w:rsid w:val="00C659C3"/>
    <w:rsid w:val="00C664DC"/>
    <w:rsid w:val="00C741C6"/>
    <w:rsid w:val="00C753A5"/>
    <w:rsid w:val="00C75979"/>
    <w:rsid w:val="00C819B1"/>
    <w:rsid w:val="00C85F35"/>
    <w:rsid w:val="00C91C8F"/>
    <w:rsid w:val="00C923A3"/>
    <w:rsid w:val="00C94BC2"/>
    <w:rsid w:val="00C966A8"/>
    <w:rsid w:val="00C966E7"/>
    <w:rsid w:val="00CA075F"/>
    <w:rsid w:val="00CA0B6D"/>
    <w:rsid w:val="00CA27EE"/>
    <w:rsid w:val="00CB163B"/>
    <w:rsid w:val="00CC053F"/>
    <w:rsid w:val="00CC0841"/>
    <w:rsid w:val="00CC6129"/>
    <w:rsid w:val="00CC6929"/>
    <w:rsid w:val="00CD00AA"/>
    <w:rsid w:val="00CD2205"/>
    <w:rsid w:val="00CD3C0E"/>
    <w:rsid w:val="00CD74B2"/>
    <w:rsid w:val="00CE02DE"/>
    <w:rsid w:val="00CF0146"/>
    <w:rsid w:val="00CF1CE6"/>
    <w:rsid w:val="00CF2997"/>
    <w:rsid w:val="00CF3302"/>
    <w:rsid w:val="00CF53A7"/>
    <w:rsid w:val="00CF5DAA"/>
    <w:rsid w:val="00CF64BE"/>
    <w:rsid w:val="00D032DF"/>
    <w:rsid w:val="00D0378A"/>
    <w:rsid w:val="00D04BB8"/>
    <w:rsid w:val="00D05D03"/>
    <w:rsid w:val="00D13AEF"/>
    <w:rsid w:val="00D13CFA"/>
    <w:rsid w:val="00D21CB2"/>
    <w:rsid w:val="00D223FE"/>
    <w:rsid w:val="00D23C1F"/>
    <w:rsid w:val="00D26A65"/>
    <w:rsid w:val="00D27546"/>
    <w:rsid w:val="00D27D47"/>
    <w:rsid w:val="00D27F39"/>
    <w:rsid w:val="00D30B9C"/>
    <w:rsid w:val="00D30E12"/>
    <w:rsid w:val="00D32F67"/>
    <w:rsid w:val="00D372E1"/>
    <w:rsid w:val="00D4114B"/>
    <w:rsid w:val="00D42743"/>
    <w:rsid w:val="00D43B3B"/>
    <w:rsid w:val="00D44562"/>
    <w:rsid w:val="00D44691"/>
    <w:rsid w:val="00D475A3"/>
    <w:rsid w:val="00D47A82"/>
    <w:rsid w:val="00D510B6"/>
    <w:rsid w:val="00D52204"/>
    <w:rsid w:val="00D52976"/>
    <w:rsid w:val="00D54DFD"/>
    <w:rsid w:val="00D55241"/>
    <w:rsid w:val="00D55919"/>
    <w:rsid w:val="00D63E4D"/>
    <w:rsid w:val="00D66023"/>
    <w:rsid w:val="00D7100A"/>
    <w:rsid w:val="00D759AE"/>
    <w:rsid w:val="00D8356C"/>
    <w:rsid w:val="00D86AAF"/>
    <w:rsid w:val="00D871D6"/>
    <w:rsid w:val="00D872CD"/>
    <w:rsid w:val="00D9015B"/>
    <w:rsid w:val="00D90415"/>
    <w:rsid w:val="00D91DEA"/>
    <w:rsid w:val="00D92D9C"/>
    <w:rsid w:val="00D9639D"/>
    <w:rsid w:val="00D96CAD"/>
    <w:rsid w:val="00D978FB"/>
    <w:rsid w:val="00DA0708"/>
    <w:rsid w:val="00DA0EEA"/>
    <w:rsid w:val="00DB3A02"/>
    <w:rsid w:val="00DB4845"/>
    <w:rsid w:val="00DC2395"/>
    <w:rsid w:val="00DC4322"/>
    <w:rsid w:val="00DC6976"/>
    <w:rsid w:val="00DC6C4D"/>
    <w:rsid w:val="00DC7395"/>
    <w:rsid w:val="00DD5938"/>
    <w:rsid w:val="00DD6219"/>
    <w:rsid w:val="00DE1239"/>
    <w:rsid w:val="00DF009F"/>
    <w:rsid w:val="00DF0216"/>
    <w:rsid w:val="00DF3463"/>
    <w:rsid w:val="00DF66B6"/>
    <w:rsid w:val="00E003B7"/>
    <w:rsid w:val="00E007BC"/>
    <w:rsid w:val="00E02E54"/>
    <w:rsid w:val="00E03758"/>
    <w:rsid w:val="00E06E7C"/>
    <w:rsid w:val="00E07DDD"/>
    <w:rsid w:val="00E15FA8"/>
    <w:rsid w:val="00E160C2"/>
    <w:rsid w:val="00E17419"/>
    <w:rsid w:val="00E23D74"/>
    <w:rsid w:val="00E24E98"/>
    <w:rsid w:val="00E260B6"/>
    <w:rsid w:val="00E26B85"/>
    <w:rsid w:val="00E27C51"/>
    <w:rsid w:val="00E30983"/>
    <w:rsid w:val="00E317BD"/>
    <w:rsid w:val="00E33AE7"/>
    <w:rsid w:val="00E358FB"/>
    <w:rsid w:val="00E446D1"/>
    <w:rsid w:val="00E50706"/>
    <w:rsid w:val="00E53F62"/>
    <w:rsid w:val="00E5456A"/>
    <w:rsid w:val="00E57462"/>
    <w:rsid w:val="00E579E9"/>
    <w:rsid w:val="00E57D0A"/>
    <w:rsid w:val="00E57E24"/>
    <w:rsid w:val="00E712D4"/>
    <w:rsid w:val="00E75F63"/>
    <w:rsid w:val="00E80101"/>
    <w:rsid w:val="00E8273B"/>
    <w:rsid w:val="00E83E65"/>
    <w:rsid w:val="00E87BB1"/>
    <w:rsid w:val="00E9092E"/>
    <w:rsid w:val="00E91894"/>
    <w:rsid w:val="00E91B71"/>
    <w:rsid w:val="00E92548"/>
    <w:rsid w:val="00E937DA"/>
    <w:rsid w:val="00E93BC1"/>
    <w:rsid w:val="00E94140"/>
    <w:rsid w:val="00E975CA"/>
    <w:rsid w:val="00EA3AD4"/>
    <w:rsid w:val="00EA608F"/>
    <w:rsid w:val="00EB17AB"/>
    <w:rsid w:val="00EB4E35"/>
    <w:rsid w:val="00EC2063"/>
    <w:rsid w:val="00EC4616"/>
    <w:rsid w:val="00EC4EB1"/>
    <w:rsid w:val="00ED0976"/>
    <w:rsid w:val="00ED4BE8"/>
    <w:rsid w:val="00ED4CF4"/>
    <w:rsid w:val="00ED5A83"/>
    <w:rsid w:val="00ED7FF1"/>
    <w:rsid w:val="00EE2F4E"/>
    <w:rsid w:val="00EE6798"/>
    <w:rsid w:val="00EE7BDB"/>
    <w:rsid w:val="00EE7CB9"/>
    <w:rsid w:val="00EF0152"/>
    <w:rsid w:val="00EF294B"/>
    <w:rsid w:val="00EF356F"/>
    <w:rsid w:val="00EF5288"/>
    <w:rsid w:val="00F039DC"/>
    <w:rsid w:val="00F04ADE"/>
    <w:rsid w:val="00F06D05"/>
    <w:rsid w:val="00F100F2"/>
    <w:rsid w:val="00F15D47"/>
    <w:rsid w:val="00F16027"/>
    <w:rsid w:val="00F16498"/>
    <w:rsid w:val="00F219B6"/>
    <w:rsid w:val="00F245E7"/>
    <w:rsid w:val="00F24D7B"/>
    <w:rsid w:val="00F25A70"/>
    <w:rsid w:val="00F25D81"/>
    <w:rsid w:val="00F27E0E"/>
    <w:rsid w:val="00F35224"/>
    <w:rsid w:val="00F4116B"/>
    <w:rsid w:val="00F41FFD"/>
    <w:rsid w:val="00F433D0"/>
    <w:rsid w:val="00F512FF"/>
    <w:rsid w:val="00F527AA"/>
    <w:rsid w:val="00F554B1"/>
    <w:rsid w:val="00F57BDC"/>
    <w:rsid w:val="00F62397"/>
    <w:rsid w:val="00F64487"/>
    <w:rsid w:val="00F67796"/>
    <w:rsid w:val="00F72507"/>
    <w:rsid w:val="00F727C4"/>
    <w:rsid w:val="00F731BF"/>
    <w:rsid w:val="00F73D62"/>
    <w:rsid w:val="00F742D9"/>
    <w:rsid w:val="00F775D3"/>
    <w:rsid w:val="00F8244B"/>
    <w:rsid w:val="00F90984"/>
    <w:rsid w:val="00F9437E"/>
    <w:rsid w:val="00F94A4A"/>
    <w:rsid w:val="00F96FBE"/>
    <w:rsid w:val="00F97E64"/>
    <w:rsid w:val="00FA110B"/>
    <w:rsid w:val="00FA24A1"/>
    <w:rsid w:val="00FA49C3"/>
    <w:rsid w:val="00FA784C"/>
    <w:rsid w:val="00FA79B9"/>
    <w:rsid w:val="00FB03CC"/>
    <w:rsid w:val="00FB3320"/>
    <w:rsid w:val="00FB42C7"/>
    <w:rsid w:val="00FB49F5"/>
    <w:rsid w:val="00FB6411"/>
    <w:rsid w:val="00FB6FBC"/>
    <w:rsid w:val="00FB7D6D"/>
    <w:rsid w:val="00FC011A"/>
    <w:rsid w:val="00FC7557"/>
    <w:rsid w:val="00FD1FAE"/>
    <w:rsid w:val="00FD20AC"/>
    <w:rsid w:val="00FD7EA2"/>
    <w:rsid w:val="00FE0CCF"/>
    <w:rsid w:val="00FE56EB"/>
    <w:rsid w:val="00FE6364"/>
    <w:rsid w:val="00FE6449"/>
    <w:rsid w:val="00FF0DA4"/>
    <w:rsid w:val="00FF1C8E"/>
    <w:rsid w:val="00FF3618"/>
    <w:rsid w:val="00FF75F6"/>
    <w:rsid w:val="025CFF6F"/>
    <w:rsid w:val="0266DBC8"/>
    <w:rsid w:val="048C6468"/>
    <w:rsid w:val="04DCA4ED"/>
    <w:rsid w:val="05FC646C"/>
    <w:rsid w:val="08220FE8"/>
    <w:rsid w:val="09D8B4CA"/>
    <w:rsid w:val="1381F9D0"/>
    <w:rsid w:val="138836D6"/>
    <w:rsid w:val="17556376"/>
    <w:rsid w:val="17A8E818"/>
    <w:rsid w:val="197DA1A8"/>
    <w:rsid w:val="1A2F83AD"/>
    <w:rsid w:val="1A528283"/>
    <w:rsid w:val="1B7349A4"/>
    <w:rsid w:val="1CF0A0DD"/>
    <w:rsid w:val="23A37E6F"/>
    <w:rsid w:val="27082674"/>
    <w:rsid w:val="2B7651F9"/>
    <w:rsid w:val="2C743AB3"/>
    <w:rsid w:val="3240B77D"/>
    <w:rsid w:val="33C5F2BF"/>
    <w:rsid w:val="3CC1D16A"/>
    <w:rsid w:val="3EE7A6EF"/>
    <w:rsid w:val="4160E3AD"/>
    <w:rsid w:val="42E2FABE"/>
    <w:rsid w:val="43463F28"/>
    <w:rsid w:val="4D91AE09"/>
    <w:rsid w:val="4ECEC371"/>
    <w:rsid w:val="50B78EB7"/>
    <w:rsid w:val="51959707"/>
    <w:rsid w:val="52FB6DAA"/>
    <w:rsid w:val="5418A7B8"/>
    <w:rsid w:val="55A910B3"/>
    <w:rsid w:val="58B1224B"/>
    <w:rsid w:val="5949E0DD"/>
    <w:rsid w:val="5D08A0F5"/>
    <w:rsid w:val="60E03222"/>
    <w:rsid w:val="60F2805B"/>
    <w:rsid w:val="66755CD1"/>
    <w:rsid w:val="6B5EBEB2"/>
    <w:rsid w:val="6BCD5E93"/>
    <w:rsid w:val="6CB4CA73"/>
    <w:rsid w:val="6F1F6EBA"/>
    <w:rsid w:val="709B1774"/>
    <w:rsid w:val="70A516E3"/>
    <w:rsid w:val="76111FBB"/>
    <w:rsid w:val="79CF8ECD"/>
    <w:rsid w:val="7ACAF56D"/>
    <w:rsid w:val="7C919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9302E4"/>
  <w15:docId w15:val="{36920DD1-66CC-43C6-BD98-BFD209A0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695C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57695C"/>
    <w:pPr>
      <w:keepNext/>
      <w:widowControl w:val="0"/>
      <w:outlineLvl w:val="0"/>
    </w:pPr>
    <w:rPr>
      <w:szCs w:val="20"/>
      <w:lang w:val="en-US"/>
    </w:rPr>
  </w:style>
  <w:style w:type="paragraph" w:styleId="Ttulo2">
    <w:name w:val="heading 2"/>
    <w:basedOn w:val="Normal"/>
    <w:next w:val="Normal"/>
    <w:qFormat/>
    <w:rsid w:val="0057695C"/>
    <w:pPr>
      <w:keepNext/>
      <w:widowControl w:val="0"/>
      <w:jc w:val="both"/>
      <w:outlineLvl w:val="1"/>
    </w:pPr>
    <w:rPr>
      <w:szCs w:val="20"/>
      <w:lang w:val="en-US"/>
    </w:rPr>
  </w:style>
  <w:style w:type="paragraph" w:styleId="Ttulo3">
    <w:name w:val="heading 3"/>
    <w:basedOn w:val="Normal"/>
    <w:next w:val="Normal"/>
    <w:qFormat/>
    <w:rsid w:val="0057695C"/>
    <w:pPr>
      <w:keepNext/>
      <w:numPr>
        <w:ilvl w:val="2"/>
        <w:numId w:val="8"/>
      </w:numPr>
      <w:tabs>
        <w:tab w:val="left" w:pos="7464"/>
      </w:tabs>
      <w:ind w:left="7464" w:hanging="1800"/>
      <w:jc w:val="right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qFormat/>
    <w:rsid w:val="0057695C"/>
    <w:pPr>
      <w:keepNext/>
      <w:widowControl w:val="0"/>
      <w:outlineLvl w:val="3"/>
    </w:pPr>
    <w:rPr>
      <w:b/>
      <w:szCs w:val="20"/>
      <w:lang w:val="en-US"/>
    </w:rPr>
  </w:style>
  <w:style w:type="paragraph" w:styleId="Ttulo5">
    <w:name w:val="heading 5"/>
    <w:basedOn w:val="Normal"/>
    <w:next w:val="Normal"/>
    <w:qFormat/>
    <w:rsid w:val="005769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57695C"/>
    <w:rPr>
      <w:rFonts w:ascii="Symbol" w:hAnsi="Symbol"/>
    </w:rPr>
  </w:style>
  <w:style w:type="character" w:customStyle="1" w:styleId="WW8Num3z0">
    <w:name w:val="WW8Num3z0"/>
    <w:rsid w:val="0057695C"/>
    <w:rPr>
      <w:rFonts w:ascii="Symbol" w:hAnsi="Symbol"/>
    </w:rPr>
  </w:style>
  <w:style w:type="character" w:customStyle="1" w:styleId="WW8Num4z0">
    <w:name w:val="WW8Num4z0"/>
    <w:rsid w:val="0057695C"/>
    <w:rPr>
      <w:rFonts w:ascii="Symbol" w:hAnsi="Symbol"/>
    </w:rPr>
  </w:style>
  <w:style w:type="character" w:customStyle="1" w:styleId="WW8Num4z1">
    <w:name w:val="WW8Num4z1"/>
    <w:rsid w:val="0057695C"/>
    <w:rPr>
      <w:rFonts w:ascii="StarSymbol" w:hAnsi="StarSymbol"/>
    </w:rPr>
  </w:style>
  <w:style w:type="character" w:customStyle="1" w:styleId="WW8Num4z2">
    <w:name w:val="WW8Num4z2"/>
    <w:rsid w:val="0057695C"/>
    <w:rPr>
      <w:rFonts w:ascii="Wingdings" w:hAnsi="Wingdings"/>
    </w:rPr>
  </w:style>
  <w:style w:type="character" w:customStyle="1" w:styleId="WW8Num4z4">
    <w:name w:val="WW8Num4z4"/>
    <w:rsid w:val="0057695C"/>
    <w:rPr>
      <w:rFonts w:ascii="Courier New" w:hAnsi="Courier New"/>
    </w:rPr>
  </w:style>
  <w:style w:type="character" w:customStyle="1" w:styleId="WW8Num5z0">
    <w:name w:val="WW8Num5z0"/>
    <w:rsid w:val="0057695C"/>
    <w:rPr>
      <w:rFonts w:ascii="Times New Roman" w:hAnsi="Times New Roman"/>
    </w:rPr>
  </w:style>
  <w:style w:type="character" w:customStyle="1" w:styleId="WW8Num6z0">
    <w:name w:val="WW8Num6z0"/>
    <w:rsid w:val="0057695C"/>
    <w:rPr>
      <w:rFonts w:ascii="Symbol" w:hAnsi="Symbol" w:cs="Symbol"/>
    </w:rPr>
  </w:style>
  <w:style w:type="character" w:customStyle="1" w:styleId="WW8Num6z1">
    <w:name w:val="WW8Num6z1"/>
    <w:rsid w:val="0057695C"/>
    <w:rPr>
      <w:rFonts w:ascii="Courier New" w:hAnsi="Courier New" w:cs="Courier New"/>
    </w:rPr>
  </w:style>
  <w:style w:type="character" w:customStyle="1" w:styleId="WW8Num6z2">
    <w:name w:val="WW8Num6z2"/>
    <w:rsid w:val="0057695C"/>
    <w:rPr>
      <w:rFonts w:ascii="Wingdings" w:hAnsi="Wingdings" w:cs="Wingdings"/>
    </w:rPr>
  </w:style>
  <w:style w:type="character" w:customStyle="1" w:styleId="WW8Num7z0">
    <w:name w:val="WW8Num7z0"/>
    <w:rsid w:val="0057695C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7695C"/>
    <w:rPr>
      <w:rFonts w:ascii="Courier New" w:hAnsi="Courier New"/>
    </w:rPr>
  </w:style>
  <w:style w:type="character" w:customStyle="1" w:styleId="WW8Num7z2">
    <w:name w:val="WW8Num7z2"/>
    <w:rsid w:val="0057695C"/>
    <w:rPr>
      <w:rFonts w:ascii="Wingdings" w:hAnsi="Wingdings"/>
    </w:rPr>
  </w:style>
  <w:style w:type="character" w:customStyle="1" w:styleId="WW8Num7z3">
    <w:name w:val="WW8Num7z3"/>
    <w:rsid w:val="0057695C"/>
    <w:rPr>
      <w:rFonts w:ascii="Symbol" w:hAnsi="Symbol"/>
    </w:rPr>
  </w:style>
  <w:style w:type="character" w:customStyle="1" w:styleId="Fontepargpadro1">
    <w:name w:val="Fonte parág. padrão1"/>
    <w:rsid w:val="0057695C"/>
  </w:style>
  <w:style w:type="character" w:styleId="Hyperlink">
    <w:name w:val="Hyperlink"/>
    <w:rsid w:val="0057695C"/>
    <w:rPr>
      <w:color w:val="0000FF"/>
      <w:u w:val="single"/>
    </w:rPr>
  </w:style>
  <w:style w:type="character" w:customStyle="1" w:styleId="FootnoteCharacters">
    <w:name w:val="Footnote Characters"/>
    <w:rsid w:val="0057695C"/>
    <w:rPr>
      <w:vertAlign w:val="superscript"/>
    </w:rPr>
  </w:style>
  <w:style w:type="character" w:customStyle="1" w:styleId="WW-FootnoteCharacters">
    <w:name w:val="WW-Footnote Characters"/>
    <w:rsid w:val="0057695C"/>
    <w:rPr>
      <w:vertAlign w:val="superscript"/>
    </w:rPr>
  </w:style>
  <w:style w:type="character" w:customStyle="1" w:styleId="WW-FootnoteCharacters1">
    <w:name w:val="WW-Footnote Characters1"/>
    <w:rsid w:val="0057695C"/>
    <w:rPr>
      <w:vertAlign w:val="superscript"/>
    </w:rPr>
  </w:style>
  <w:style w:type="character" w:styleId="HiperlinkVisitado">
    <w:name w:val="FollowedHyperlink"/>
    <w:rsid w:val="0057695C"/>
    <w:rPr>
      <w:color w:val="800080"/>
      <w:u w:val="single"/>
    </w:rPr>
  </w:style>
  <w:style w:type="character" w:styleId="Refdenotaderodap">
    <w:name w:val="footnote reference"/>
    <w:rsid w:val="0057695C"/>
    <w:rPr>
      <w:vertAlign w:val="superscript"/>
    </w:rPr>
  </w:style>
  <w:style w:type="character" w:styleId="Refdenotadefim">
    <w:name w:val="endnote reference"/>
    <w:rsid w:val="0057695C"/>
    <w:rPr>
      <w:vertAlign w:val="superscript"/>
    </w:rPr>
  </w:style>
  <w:style w:type="character" w:customStyle="1" w:styleId="EndnoteCharacters">
    <w:name w:val="Endnote Characters"/>
    <w:rsid w:val="0057695C"/>
  </w:style>
  <w:style w:type="paragraph" w:customStyle="1" w:styleId="Heading">
    <w:name w:val="Heading"/>
    <w:basedOn w:val="Normal"/>
    <w:next w:val="Corpodetexto"/>
    <w:rsid w:val="0057695C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rsid w:val="0057695C"/>
    <w:pPr>
      <w:widowControl w:val="0"/>
      <w:autoSpaceDE w:val="0"/>
      <w:jc w:val="both"/>
    </w:pPr>
    <w:rPr>
      <w:sz w:val="20"/>
      <w:szCs w:val="20"/>
      <w:lang w:val="en-US"/>
    </w:rPr>
  </w:style>
  <w:style w:type="paragraph" w:styleId="Lista">
    <w:name w:val="List"/>
    <w:basedOn w:val="Corpodetexto"/>
    <w:rsid w:val="0057695C"/>
  </w:style>
  <w:style w:type="paragraph" w:customStyle="1" w:styleId="Legenda1">
    <w:name w:val="Legenda1"/>
    <w:basedOn w:val="Normal"/>
    <w:rsid w:val="0057695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57695C"/>
    <w:pPr>
      <w:suppressLineNumbers/>
    </w:pPr>
  </w:style>
  <w:style w:type="paragraph" w:styleId="Cabealho">
    <w:name w:val="header"/>
    <w:basedOn w:val="Normal"/>
    <w:link w:val="CabealhoChar"/>
    <w:uiPriority w:val="99"/>
    <w:rsid w:val="0057695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57695C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rsid w:val="0057695C"/>
    <w:pPr>
      <w:widowControl w:val="0"/>
      <w:jc w:val="both"/>
    </w:pPr>
    <w:rPr>
      <w:szCs w:val="20"/>
    </w:rPr>
  </w:style>
  <w:style w:type="paragraph" w:styleId="Textodenotaderodap">
    <w:name w:val="footnote text"/>
    <w:basedOn w:val="Normal"/>
    <w:rsid w:val="0057695C"/>
    <w:pPr>
      <w:widowControl w:val="0"/>
    </w:pPr>
    <w:rPr>
      <w:sz w:val="20"/>
      <w:szCs w:val="20"/>
      <w:lang w:val="en-US"/>
    </w:rPr>
  </w:style>
  <w:style w:type="paragraph" w:styleId="Ttulo">
    <w:name w:val="Title"/>
    <w:basedOn w:val="Normal"/>
    <w:next w:val="Subttulo"/>
    <w:link w:val="TtuloChar"/>
    <w:qFormat/>
    <w:rsid w:val="0057695C"/>
    <w:pPr>
      <w:jc w:val="center"/>
    </w:pPr>
    <w:rPr>
      <w:rFonts w:ascii="Arial" w:hAnsi="Arial" w:cs="Arial"/>
      <w:b/>
      <w:bCs/>
      <w:sz w:val="20"/>
      <w:szCs w:val="20"/>
    </w:rPr>
  </w:style>
  <w:style w:type="paragraph" w:styleId="Subttulo">
    <w:name w:val="Subtitle"/>
    <w:basedOn w:val="Heading"/>
    <w:next w:val="Corpodetexto"/>
    <w:qFormat/>
    <w:rsid w:val="0057695C"/>
    <w:pPr>
      <w:jc w:val="center"/>
    </w:pPr>
    <w:rPr>
      <w:i/>
      <w:iCs/>
    </w:rPr>
  </w:style>
  <w:style w:type="paragraph" w:customStyle="1" w:styleId="Textoembloco1">
    <w:name w:val="Texto em bloco1"/>
    <w:basedOn w:val="Normal"/>
    <w:rsid w:val="0057695C"/>
    <w:pPr>
      <w:widowControl w:val="0"/>
      <w:autoSpaceDE w:val="0"/>
      <w:ind w:left="3402" w:right="708"/>
      <w:jc w:val="both"/>
    </w:pPr>
    <w:rPr>
      <w:b/>
      <w:bCs/>
      <w:sz w:val="22"/>
      <w:szCs w:val="22"/>
      <w:lang w:val="en-US"/>
    </w:rPr>
  </w:style>
  <w:style w:type="paragraph" w:customStyle="1" w:styleId="Textodepoisdecabecalho">
    <w:name w:val="Texto_depois_de_cabecalho"/>
    <w:basedOn w:val="Normal"/>
    <w:next w:val="Normal"/>
    <w:rsid w:val="0057695C"/>
    <w:pPr>
      <w:autoSpaceDE w:val="0"/>
      <w:spacing w:line="480" w:lineRule="auto"/>
      <w:jc w:val="both"/>
    </w:pPr>
    <w:rPr>
      <w:szCs w:val="20"/>
      <w:lang w:val="en-US"/>
    </w:rPr>
  </w:style>
  <w:style w:type="paragraph" w:styleId="Recuodecorpodetexto">
    <w:name w:val="Body Text Indent"/>
    <w:basedOn w:val="Normal"/>
    <w:rsid w:val="0057695C"/>
    <w:pPr>
      <w:ind w:firstLine="708"/>
      <w:jc w:val="both"/>
    </w:pPr>
    <w:rPr>
      <w:rFonts w:ascii="Tahoma" w:hAnsi="Tahoma" w:cs="Tahoma"/>
    </w:rPr>
  </w:style>
  <w:style w:type="paragraph" w:customStyle="1" w:styleId="WW-Textoembloco">
    <w:name w:val="WW-Texto em bloco"/>
    <w:basedOn w:val="Normal"/>
    <w:rsid w:val="0057695C"/>
    <w:pPr>
      <w:ind w:left="142" w:right="124"/>
    </w:pPr>
    <w:rPr>
      <w:rFonts w:ascii="Arial" w:hAnsi="Arial"/>
      <w:sz w:val="20"/>
      <w:szCs w:val="20"/>
    </w:rPr>
  </w:style>
  <w:style w:type="paragraph" w:customStyle="1" w:styleId="WW-NormalWeb">
    <w:name w:val="WW-Normal (Web)"/>
    <w:basedOn w:val="Normal"/>
    <w:rsid w:val="0057695C"/>
    <w:pPr>
      <w:spacing w:before="280" w:after="280"/>
    </w:pPr>
    <w:rPr>
      <w:rFonts w:ascii="Arial Unicode MS" w:eastAsia="Arial Unicode MS" w:hAnsi="Arial Unicode MS" w:cs="Tahoma"/>
    </w:rPr>
  </w:style>
  <w:style w:type="paragraph" w:customStyle="1" w:styleId="TableContents">
    <w:name w:val="Table Contents"/>
    <w:basedOn w:val="Normal"/>
    <w:rsid w:val="0057695C"/>
    <w:pPr>
      <w:suppressLineNumbers/>
    </w:pPr>
  </w:style>
  <w:style w:type="paragraph" w:customStyle="1" w:styleId="TableHeading">
    <w:name w:val="Table Heading"/>
    <w:basedOn w:val="TableContents"/>
    <w:rsid w:val="0057695C"/>
    <w:pPr>
      <w:jc w:val="center"/>
    </w:pPr>
    <w:rPr>
      <w:b/>
      <w:bCs/>
    </w:rPr>
  </w:style>
  <w:style w:type="paragraph" w:styleId="Textodebalo">
    <w:name w:val="Balloon Text"/>
    <w:basedOn w:val="Normal"/>
    <w:semiHidden/>
    <w:rsid w:val="00A63E99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CA075F"/>
    <w:rPr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D0378A"/>
    <w:pPr>
      <w:ind w:left="708"/>
    </w:pPr>
  </w:style>
  <w:style w:type="paragraph" w:customStyle="1" w:styleId="Padro">
    <w:name w:val="Padrão"/>
    <w:rsid w:val="00D26A65"/>
    <w:pPr>
      <w:tabs>
        <w:tab w:val="left" w:pos="708"/>
      </w:tabs>
      <w:suppressAutoHyphens/>
      <w:spacing w:line="360" w:lineRule="auto"/>
    </w:pPr>
    <w:rPr>
      <w:rFonts w:eastAsia="WenQuanYi Micro Hei" w:cs="Calibri"/>
      <w:sz w:val="24"/>
      <w:szCs w:val="22"/>
      <w:lang w:eastAsia="en-US"/>
    </w:rPr>
  </w:style>
  <w:style w:type="character" w:customStyle="1" w:styleId="CabealhoChar">
    <w:name w:val="Cabeçalho Char"/>
    <w:link w:val="Cabealho"/>
    <w:uiPriority w:val="99"/>
    <w:rsid w:val="0033356D"/>
    <w:rPr>
      <w:sz w:val="24"/>
      <w:szCs w:val="24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D3C0E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C5750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A827E8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827E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A827E8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827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827E8"/>
    <w:rPr>
      <w:b/>
      <w:bCs/>
      <w:lang w:eastAsia="ar-SA"/>
    </w:rPr>
  </w:style>
  <w:style w:type="character" w:customStyle="1" w:styleId="TtuloChar">
    <w:name w:val="Título Char"/>
    <w:basedOn w:val="Fontepargpadro"/>
    <w:link w:val="Ttulo"/>
    <w:qFormat/>
    <w:rsid w:val="00145CCA"/>
    <w:rPr>
      <w:rFonts w:ascii="Arial" w:hAnsi="Arial" w:cs="Arial"/>
      <w:b/>
      <w:bCs/>
      <w:lang w:eastAsia="ar-SA"/>
    </w:rPr>
  </w:style>
  <w:style w:type="table" w:styleId="Tabelacomgrade">
    <w:name w:val="Table Grid"/>
    <w:basedOn w:val="Tabelanormal"/>
    <w:rsid w:val="00145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A321B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Ilustríssimo  Senhor</vt:lpstr>
    </vt:vector>
  </TitlesOfParts>
  <Company>UDESC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Ilustríssimo  Senhor</dc:title>
  <dc:subject/>
  <dc:creator>André Luís da Silva</dc:creator>
  <cp:keywords/>
  <cp:lastModifiedBy>JULIO CESAR SAGAS</cp:lastModifiedBy>
  <cp:revision>3</cp:revision>
  <cp:lastPrinted>2020-10-09T17:08:00Z</cp:lastPrinted>
  <dcterms:created xsi:type="dcterms:W3CDTF">2026-08-12T16:54:00Z</dcterms:created>
  <dcterms:modified xsi:type="dcterms:W3CDTF">2026-08-12T16:54:00Z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b5046298-2623-47d3-867b-577d763fe4a8</vt:lpwstr>
  </property>
</Properties>
</file>