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F1C35" w14:textId="77777777" w:rsidR="00385B51" w:rsidRPr="005A3C08" w:rsidRDefault="00385B51">
      <w:pPr>
        <w:rPr>
          <w:rFonts w:ascii="Tahoma" w:hAnsi="Tahoma" w:cs="Tahoma"/>
          <w:b/>
          <w:sz w:val="22"/>
          <w:szCs w:val="22"/>
        </w:rPr>
      </w:pPr>
    </w:p>
    <w:p w14:paraId="0CCDDCAB" w14:textId="0D35B6A3" w:rsidR="00F72507" w:rsidRPr="00BD1BFB" w:rsidRDefault="00F27E0E" w:rsidP="00F27E0E">
      <w:pPr>
        <w:pStyle w:val="Rodap"/>
        <w:tabs>
          <w:tab w:val="center" w:pos="4252"/>
          <w:tab w:val="right" w:pos="8504"/>
        </w:tabs>
        <w:ind w:left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A</w:t>
      </w:r>
      <w:r w:rsidR="00F72507" w:rsidRPr="00BD1BFB">
        <w:rPr>
          <w:rFonts w:ascii="Tahoma" w:hAnsi="Tahoma" w:cs="Tahoma"/>
          <w:b/>
          <w:sz w:val="22"/>
          <w:szCs w:val="22"/>
        </w:rPr>
        <w:t>NEXO I</w:t>
      </w:r>
    </w:p>
    <w:p w14:paraId="4494131F" w14:textId="77777777" w:rsidR="00F72507" w:rsidRPr="00BD1BFB" w:rsidRDefault="00F72507" w:rsidP="00F72507">
      <w:pPr>
        <w:tabs>
          <w:tab w:val="left" w:pos="708"/>
        </w:tabs>
        <w:spacing w:line="360" w:lineRule="auto"/>
        <w:jc w:val="center"/>
        <w:rPr>
          <w:rFonts w:ascii="Tahoma" w:eastAsia="WenQuanYi Micro Hei" w:hAnsi="Tahoma" w:cs="Tahoma"/>
          <w:b/>
          <w:sz w:val="22"/>
          <w:szCs w:val="22"/>
          <w:lang w:eastAsia="en-US"/>
        </w:rPr>
      </w:pPr>
    </w:p>
    <w:p w14:paraId="7D77AC54" w14:textId="145CBB8F" w:rsidR="00F72507" w:rsidRPr="00BD1BFB" w:rsidRDefault="00F72507" w:rsidP="004D35E2">
      <w:pPr>
        <w:spacing w:line="360" w:lineRule="auto"/>
        <w:ind w:left="284"/>
        <w:jc w:val="center"/>
        <w:rPr>
          <w:rFonts w:ascii="Tahoma" w:eastAsia="WenQuanYi Micro Hei" w:hAnsi="Tahoma" w:cs="Tahoma"/>
          <w:b/>
          <w:sz w:val="22"/>
          <w:szCs w:val="22"/>
          <w:lang w:eastAsia="en-US"/>
        </w:rPr>
      </w:pPr>
      <w:r w:rsidRPr="00BD1BFB">
        <w:rPr>
          <w:rFonts w:ascii="Tahoma" w:eastAsia="WenQuanYi Micro Hei" w:hAnsi="Tahoma" w:cs="Tahoma"/>
          <w:b/>
          <w:sz w:val="22"/>
          <w:szCs w:val="22"/>
          <w:lang w:eastAsia="en-US"/>
        </w:rPr>
        <w:t xml:space="preserve">FICHA DE INSCRIÇÃO </w:t>
      </w:r>
    </w:p>
    <w:p w14:paraId="72591B30" w14:textId="77777777" w:rsidR="00F72507" w:rsidRPr="00F72507" w:rsidRDefault="00F72507" w:rsidP="00F72507">
      <w:pPr>
        <w:tabs>
          <w:tab w:val="left" w:pos="708"/>
        </w:tabs>
        <w:spacing w:line="360" w:lineRule="auto"/>
        <w:jc w:val="center"/>
        <w:rPr>
          <w:rFonts w:ascii="Tahoma" w:eastAsia="WenQuanYi Micro Hei" w:hAnsi="Tahoma" w:cs="Tahoma"/>
          <w:sz w:val="22"/>
          <w:szCs w:val="22"/>
          <w:lang w:eastAsia="en-US"/>
        </w:rPr>
      </w:pPr>
    </w:p>
    <w:p w14:paraId="5F7502E3" w14:textId="3E9B6F43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b/>
          <w:sz w:val="22"/>
          <w:szCs w:val="22"/>
          <w:lang w:eastAsia="en-US"/>
        </w:rPr>
        <w:t>Dados de identificação</w:t>
      </w:r>
      <w:r>
        <w:rPr>
          <w:rFonts w:ascii="Tahoma" w:eastAsia="WenQuanYi Micro Hei" w:hAnsi="Tahoma" w:cs="Tahoma"/>
          <w:b/>
          <w:sz w:val="22"/>
          <w:szCs w:val="22"/>
          <w:lang w:eastAsia="en-US"/>
        </w:rPr>
        <w:t>:</w:t>
      </w:r>
    </w:p>
    <w:p w14:paraId="26FCA172" w14:textId="1592C7A1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Nome completo: </w:t>
      </w:r>
    </w:p>
    <w:p w14:paraId="44CA6A3B" w14:textId="3597B532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>Nacionalidade:</w:t>
      </w:r>
    </w:p>
    <w:p w14:paraId="245A2EC7" w14:textId="180F1290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CPF: </w:t>
      </w:r>
    </w:p>
    <w:p w14:paraId="32C15DDD" w14:textId="22EFDD1C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>RG:</w:t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   Órgão Emissor/UF: </w:t>
      </w:r>
    </w:p>
    <w:p w14:paraId="3F3AAB65" w14:textId="77777777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</w:p>
    <w:p w14:paraId="48CE1FCD" w14:textId="77777777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b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b/>
          <w:sz w:val="22"/>
          <w:szCs w:val="22"/>
          <w:lang w:eastAsia="en-US"/>
        </w:rPr>
        <w:t>Contatos:</w:t>
      </w:r>
    </w:p>
    <w:p w14:paraId="26A6DAB5" w14:textId="67024A5E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E-mail: </w:t>
      </w:r>
    </w:p>
    <w:p w14:paraId="6A21266C" w14:textId="5DEBF820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Telefone residencial: </w:t>
      </w:r>
    </w:p>
    <w:p w14:paraId="14CBE0D1" w14:textId="409AC6C1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Telefone celular: </w:t>
      </w:r>
    </w:p>
    <w:p w14:paraId="6C7C74C2" w14:textId="77777777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</w:p>
    <w:p w14:paraId="7D983793" w14:textId="77777777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b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b/>
          <w:sz w:val="22"/>
          <w:szCs w:val="22"/>
          <w:lang w:eastAsia="en-US"/>
        </w:rPr>
        <w:t>Endereço residencial:</w:t>
      </w:r>
    </w:p>
    <w:p w14:paraId="53990168" w14:textId="4A7A1268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>Logradouro:</w:t>
      </w: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Nº: </w:t>
      </w:r>
    </w:p>
    <w:p w14:paraId="2FD7C820" w14:textId="4820FDE4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Complemento: </w:t>
      </w:r>
    </w:p>
    <w:p w14:paraId="04254932" w14:textId="135C2AE7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Bairro: </w:t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>CEP</w:t>
      </w:r>
    </w:p>
    <w:p w14:paraId="2575C747" w14:textId="7D733975" w:rsidR="00F72507" w:rsidRPr="00F72507" w:rsidRDefault="00F72507" w:rsidP="00F72507">
      <w:pPr>
        <w:tabs>
          <w:tab w:val="left" w:pos="708"/>
        </w:tabs>
        <w:spacing w:line="360" w:lineRule="auto"/>
        <w:jc w:val="both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Município: </w:t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ab/>
      </w: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UF: </w:t>
      </w:r>
      <w:r w:rsidR="008319D4">
        <w:rPr>
          <w:rFonts w:ascii="Tahoma" w:eastAsia="WenQuanYi Micro Hei" w:hAnsi="Tahoma" w:cs="Tahoma"/>
          <w:sz w:val="22"/>
          <w:szCs w:val="22"/>
          <w:lang w:eastAsia="en-US"/>
        </w:rPr>
        <w:t xml:space="preserve">           </w:t>
      </w:r>
      <w:r w:rsidRPr="00F72507">
        <w:rPr>
          <w:rFonts w:ascii="Tahoma" w:eastAsia="WenQuanYi Micro Hei" w:hAnsi="Tahoma" w:cs="Tahoma"/>
          <w:sz w:val="22"/>
          <w:szCs w:val="22"/>
          <w:lang w:eastAsia="en-US"/>
        </w:rPr>
        <w:t xml:space="preserve">País: </w:t>
      </w:r>
    </w:p>
    <w:p w14:paraId="326AA68A" w14:textId="77777777" w:rsidR="00F72507" w:rsidRPr="00F72507" w:rsidRDefault="00F72507" w:rsidP="00F72507">
      <w:pPr>
        <w:tabs>
          <w:tab w:val="left" w:pos="708"/>
        </w:tabs>
        <w:spacing w:line="360" w:lineRule="auto"/>
        <w:rPr>
          <w:rFonts w:ascii="Tahoma" w:eastAsia="WenQuanYi Micro Hei" w:hAnsi="Tahoma" w:cs="Tahoma"/>
          <w:sz w:val="22"/>
          <w:szCs w:val="22"/>
          <w:lang w:eastAsia="en-US"/>
        </w:rPr>
      </w:pPr>
    </w:p>
    <w:p w14:paraId="57E52A81" w14:textId="487031B8" w:rsidR="00F72507" w:rsidRPr="00CA27EE" w:rsidRDefault="00F72507" w:rsidP="00F72507">
      <w:pPr>
        <w:tabs>
          <w:tab w:val="left" w:pos="708"/>
        </w:tabs>
        <w:spacing w:line="360" w:lineRule="auto"/>
        <w:rPr>
          <w:rFonts w:ascii="Tahoma" w:eastAsia="WenQuanYi Micro Hei" w:hAnsi="Tahoma" w:cs="Tahoma"/>
          <w:sz w:val="22"/>
          <w:szCs w:val="22"/>
          <w:lang w:eastAsia="en-US"/>
        </w:rPr>
      </w:pPr>
      <w:r w:rsidRPr="00F72507">
        <w:rPr>
          <w:rFonts w:ascii="Tahoma" w:eastAsia="WenQuanYi Micro Hei" w:hAnsi="Tahoma" w:cs="Tahoma"/>
          <w:b/>
          <w:sz w:val="22"/>
          <w:szCs w:val="22"/>
          <w:lang w:eastAsia="en-US"/>
        </w:rPr>
        <w:t>Link para acesso ao Currículo Lattes:</w:t>
      </w:r>
      <w:r w:rsidR="00CA27EE">
        <w:rPr>
          <w:rFonts w:ascii="Tahoma" w:eastAsia="WenQuanYi Micro Hei" w:hAnsi="Tahoma" w:cs="Tahoma"/>
          <w:b/>
          <w:sz w:val="22"/>
          <w:szCs w:val="22"/>
          <w:lang w:eastAsia="en-US"/>
        </w:rPr>
        <w:t xml:space="preserve"> </w:t>
      </w:r>
    </w:p>
    <w:p w14:paraId="492AF21F" w14:textId="3FDFBA47" w:rsidR="00BB6370" w:rsidRDefault="00BB6370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04FA0E96" w14:textId="0063DBAD" w:rsidR="00BB6370" w:rsidRDefault="00BB6370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11EF1FAB" w14:textId="66CBECEE" w:rsidR="00BB6370" w:rsidRDefault="00BB6370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384D4612" w14:textId="7559C6B8" w:rsidR="00BB6370" w:rsidRDefault="00BB6370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102981E0" w14:textId="06636C56" w:rsidR="00BB6370" w:rsidRDefault="00BB6370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2F3FD7BD" w14:textId="6886B408" w:rsidR="00F72507" w:rsidRDefault="00F72507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12B58D39" w14:textId="28DBBC8E" w:rsidR="00F72507" w:rsidRDefault="00F72507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10DD56BA" w14:textId="5984B2B4" w:rsidR="00F72507" w:rsidRDefault="00F72507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52C88ACA" w14:textId="3D99C061" w:rsidR="005134EE" w:rsidRDefault="005134EE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4E762360" w14:textId="77777777" w:rsidR="005134EE" w:rsidRDefault="005134EE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1A72B9CA" w14:textId="059735BB" w:rsidR="00F72507" w:rsidRDefault="00F72507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14F50859" w14:textId="77777777" w:rsidR="00F72507" w:rsidRDefault="00F72507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1C285332" w14:textId="77777777" w:rsidR="00733375" w:rsidRDefault="00733375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40BC85B7" w14:textId="77777777" w:rsidR="00733375" w:rsidRDefault="00733375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2D181BB5" w14:textId="77777777" w:rsidR="00733375" w:rsidRDefault="00733375" w:rsidP="005A3C08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p w14:paraId="4F9AEABC" w14:textId="68F8A757" w:rsidR="005A3C08" w:rsidRPr="005A3C08" w:rsidRDefault="005A3C08" w:rsidP="00E06E7C">
      <w:pPr>
        <w:pStyle w:val="Rodap"/>
        <w:tabs>
          <w:tab w:val="center" w:pos="4252"/>
          <w:tab w:val="right" w:pos="8504"/>
        </w:tabs>
        <w:ind w:left="360"/>
        <w:jc w:val="center"/>
        <w:rPr>
          <w:rFonts w:ascii="Tahoma" w:hAnsi="Tahoma" w:cs="Tahoma"/>
          <w:sz w:val="22"/>
          <w:szCs w:val="22"/>
        </w:rPr>
      </w:pPr>
    </w:p>
    <w:p w14:paraId="2638B376" w14:textId="157169E3" w:rsidR="005A3C08" w:rsidRPr="005A3C08" w:rsidRDefault="005A3C08" w:rsidP="00E06E7C">
      <w:pPr>
        <w:pStyle w:val="Rodap"/>
        <w:tabs>
          <w:tab w:val="center" w:pos="4252"/>
          <w:tab w:val="right" w:pos="8504"/>
        </w:tabs>
        <w:ind w:left="360"/>
        <w:jc w:val="center"/>
        <w:rPr>
          <w:rFonts w:ascii="Tahoma" w:hAnsi="Tahoma" w:cs="Tahoma"/>
          <w:sz w:val="22"/>
          <w:szCs w:val="22"/>
        </w:rPr>
      </w:pPr>
    </w:p>
    <w:p w14:paraId="312B73FA" w14:textId="77777777" w:rsidR="00F72507" w:rsidRDefault="00F72507" w:rsidP="005A3C08">
      <w:pPr>
        <w:jc w:val="center"/>
        <w:rPr>
          <w:rFonts w:ascii="Tahoma" w:hAnsi="Tahoma" w:cs="Tahoma"/>
          <w:b/>
          <w:sz w:val="22"/>
          <w:szCs w:val="22"/>
        </w:rPr>
      </w:pPr>
    </w:p>
    <w:sectPr w:rsidR="00F72507" w:rsidSect="0033356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392" w:right="1134" w:bottom="709" w:left="1134" w:header="426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22B24" w14:textId="77777777" w:rsidR="00922156" w:rsidRDefault="00922156">
      <w:r>
        <w:separator/>
      </w:r>
    </w:p>
  </w:endnote>
  <w:endnote w:type="continuationSeparator" w:id="0">
    <w:p w14:paraId="7BC783B3" w14:textId="77777777" w:rsidR="00922156" w:rsidRDefault="00922156">
      <w:r>
        <w:continuationSeparator/>
      </w:r>
    </w:p>
  </w:endnote>
  <w:endnote w:type="continuationNotice" w:id="1">
    <w:p w14:paraId="1B9ADB68" w14:textId="77777777" w:rsidR="00922156" w:rsidRDefault="009221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Nimbus Sans L">
    <w:altName w:val="Yu Gothic"/>
    <w:charset w:val="80"/>
    <w:family w:val="swiss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D10E8" w14:textId="77777777" w:rsidR="00A86B08" w:rsidRDefault="00A86B08">
    <w:pPr>
      <w:pStyle w:val="Rodap"/>
    </w:pPr>
  </w:p>
  <w:p w14:paraId="564506D2" w14:textId="77777777" w:rsidR="006C5D0F" w:rsidRDefault="006C5D0F"/>
  <w:p w14:paraId="133E2FFF" w14:textId="77777777" w:rsidR="006C5D0F" w:rsidRDefault="006C5D0F"/>
  <w:p w14:paraId="7D328CBE" w14:textId="77777777" w:rsidR="00D27F39" w:rsidRDefault="00D27F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63D4" w14:textId="3E52242F" w:rsidR="00B17FD2" w:rsidRDefault="00FE6449">
    <w:pPr>
      <w:pStyle w:val="Rodap"/>
      <w:jc w:val="right"/>
    </w:pPr>
    <w:r>
      <w:fldChar w:fldCharType="begin"/>
    </w:r>
    <w:r w:rsidR="007A38C0">
      <w:instrText>PAGE   \* MERGEFORMAT</w:instrText>
    </w:r>
    <w:r>
      <w:fldChar w:fldCharType="separate"/>
    </w:r>
    <w:r w:rsidR="00D47A82">
      <w:rPr>
        <w:noProof/>
      </w:rPr>
      <w:t>3</w:t>
    </w:r>
    <w:r>
      <w:rPr>
        <w:noProof/>
      </w:rPr>
      <w:fldChar w:fldCharType="end"/>
    </w:r>
  </w:p>
  <w:p w14:paraId="701A9913" w14:textId="77777777" w:rsidR="00B17FD2" w:rsidRDefault="00B17FD2">
    <w:pPr>
      <w:pStyle w:val="Rodap"/>
      <w:rPr>
        <w:lang w:val="en-US"/>
      </w:rPr>
    </w:pPr>
  </w:p>
  <w:p w14:paraId="5BA6993E" w14:textId="77777777" w:rsidR="006C5D0F" w:rsidRDefault="006C5D0F"/>
  <w:p w14:paraId="12ECB613" w14:textId="77777777" w:rsidR="006C5D0F" w:rsidRDefault="006C5D0F"/>
  <w:p w14:paraId="23BCA9D0" w14:textId="77777777" w:rsidR="00D27F39" w:rsidRDefault="00D27F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4DAFE" w14:textId="77777777" w:rsidR="00922156" w:rsidRDefault="00922156">
      <w:r>
        <w:separator/>
      </w:r>
    </w:p>
  </w:footnote>
  <w:footnote w:type="continuationSeparator" w:id="0">
    <w:p w14:paraId="2C152893" w14:textId="77777777" w:rsidR="00922156" w:rsidRDefault="00922156">
      <w:r>
        <w:continuationSeparator/>
      </w:r>
    </w:p>
  </w:footnote>
  <w:footnote w:type="continuationNotice" w:id="1">
    <w:p w14:paraId="32F0F360" w14:textId="77777777" w:rsidR="00922156" w:rsidRDefault="009221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FDB0" w14:textId="77777777" w:rsidR="00A86B08" w:rsidRDefault="00A86B08">
    <w:pPr>
      <w:pStyle w:val="Cabealho"/>
    </w:pPr>
  </w:p>
  <w:p w14:paraId="1FBD42C2" w14:textId="77777777" w:rsidR="006C5D0F" w:rsidRDefault="006C5D0F"/>
  <w:p w14:paraId="6D81E011" w14:textId="77777777" w:rsidR="006C5D0F" w:rsidRDefault="006C5D0F"/>
  <w:p w14:paraId="4DB0C302" w14:textId="77777777" w:rsidR="00D27F39" w:rsidRDefault="00D27F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5" w:type="dxa"/>
      <w:tblInd w:w="-3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86"/>
      <w:gridCol w:w="5859"/>
    </w:tblGrid>
    <w:tr w:rsidR="00333F23" w14:paraId="5C8AE505" w14:textId="77777777" w:rsidTr="00BC5FED">
      <w:tc>
        <w:tcPr>
          <w:tcW w:w="4786" w:type="dxa"/>
          <w:tcBorders>
            <w:bottom w:val="single" w:sz="4" w:space="0" w:color="auto"/>
          </w:tcBorders>
        </w:tcPr>
        <w:p w14:paraId="33DE2299" w14:textId="7771C55A" w:rsidR="00333F23" w:rsidRDefault="00855EE0" w:rsidP="00333F23">
          <w:pPr>
            <w:snapToGrid w:val="0"/>
            <w:rPr>
              <w:rFonts w:ascii="Tahoma" w:hAnsi="Tahoma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2ACFD7D" wp14:editId="6C910768">
                <wp:extent cx="2645410" cy="428755"/>
                <wp:effectExtent l="0" t="0" r="2540" b="9525"/>
                <wp:docPr id="1128644627" name="Imagem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C6C53B-34A0-4975-8816-29976400B97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2163" cy="434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9" w:type="dxa"/>
          <w:tcBorders>
            <w:bottom w:val="single" w:sz="4" w:space="0" w:color="auto"/>
          </w:tcBorders>
        </w:tcPr>
        <w:p w14:paraId="6BE21D4C" w14:textId="77777777" w:rsidR="00333F23" w:rsidRDefault="00333F23" w:rsidP="00333F23">
          <w:pPr>
            <w:tabs>
              <w:tab w:val="left" w:pos="5800"/>
            </w:tabs>
            <w:jc w:val="center"/>
            <w:rPr>
              <w:rFonts w:ascii="Tahoma" w:hAnsi="Tahoma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inline distT="0" distB="0" distL="0" distR="0" wp14:anchorId="349C3077" wp14:editId="66FC2656">
                <wp:extent cx="3162300" cy="490115"/>
                <wp:effectExtent l="0" t="0" r="0" b="5715"/>
                <wp:docPr id="5" name="Image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3897C5-EEF1-4DD1-BE49-702059B19B8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8753" cy="506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5061215" w14:textId="69312313" w:rsidR="00D27F39" w:rsidRDefault="00D27F3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pPr>
        <w:tabs>
          <w:tab w:val="num" w:pos="1713"/>
        </w:tabs>
        <w:ind w:left="0" w:firstLine="0"/>
      </w:pPr>
      <w:rPr>
        <w:rFonts w:ascii="Symbol" w:hAnsi="Symbol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3."/>
      <w:lvlJc w:val="left"/>
      <w:pPr>
        <w:tabs>
          <w:tab w:val="num" w:pos="3600"/>
        </w:tabs>
        <w:ind w:left="3600" w:hanging="36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1713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71287C"/>
    <w:multiLevelType w:val="multilevel"/>
    <w:tmpl w:val="088657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5" w15:restartNumberingAfterBreak="0">
    <w:nsid w:val="06E245CD"/>
    <w:multiLevelType w:val="multilevel"/>
    <w:tmpl w:val="F754EA60"/>
    <w:lvl w:ilvl="0">
      <w:start w:val="1"/>
      <w:numFmt w:val="decimal"/>
      <w:lvlText w:val="%1"/>
      <w:lvlJc w:val="left"/>
      <w:pPr>
        <w:ind w:left="473" w:hanging="360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" w:hanging="70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21" w:hanging="351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5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81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1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4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72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3" w:hanging="351"/>
      </w:pPr>
      <w:rPr>
        <w:rFonts w:hint="default"/>
        <w:lang w:val="pt-PT" w:eastAsia="en-US" w:bidi="ar-SA"/>
      </w:rPr>
    </w:lvl>
  </w:abstractNum>
  <w:abstractNum w:abstractNumId="6" w15:restartNumberingAfterBreak="0">
    <w:nsid w:val="088E5E16"/>
    <w:multiLevelType w:val="hybridMultilevel"/>
    <w:tmpl w:val="5AEC9F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95149"/>
    <w:multiLevelType w:val="multilevel"/>
    <w:tmpl w:val="23885CEE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964BD0"/>
    <w:multiLevelType w:val="multilevel"/>
    <w:tmpl w:val="E4F2AC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16765784"/>
    <w:multiLevelType w:val="multilevel"/>
    <w:tmpl w:val="5D34F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" w15:restartNumberingAfterBreak="0">
    <w:nsid w:val="29915562"/>
    <w:multiLevelType w:val="multilevel"/>
    <w:tmpl w:val="9F38C64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C4460C0"/>
    <w:multiLevelType w:val="multilevel"/>
    <w:tmpl w:val="32E27928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 w:hint="default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E8A318E"/>
    <w:multiLevelType w:val="hybridMultilevel"/>
    <w:tmpl w:val="40009D0E"/>
    <w:lvl w:ilvl="0" w:tplc="A1142828">
      <w:start w:val="1"/>
      <w:numFmt w:val="lowerLetter"/>
      <w:lvlText w:val="%1)"/>
      <w:lvlJc w:val="left"/>
      <w:pPr>
        <w:ind w:left="928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C54F0"/>
    <w:multiLevelType w:val="multilevel"/>
    <w:tmpl w:val="9850DD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30D104E9"/>
    <w:multiLevelType w:val="multilevel"/>
    <w:tmpl w:val="228EF0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15" w15:restartNumberingAfterBreak="0">
    <w:nsid w:val="33754D25"/>
    <w:multiLevelType w:val="multilevel"/>
    <w:tmpl w:val="8F3A2A22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37545833"/>
    <w:multiLevelType w:val="multilevel"/>
    <w:tmpl w:val="5D34F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" w15:restartNumberingAfterBreak="0">
    <w:nsid w:val="376D1D88"/>
    <w:multiLevelType w:val="hybridMultilevel"/>
    <w:tmpl w:val="312848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A632F"/>
    <w:multiLevelType w:val="multilevel"/>
    <w:tmpl w:val="79E4C10A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3BBD126E"/>
    <w:multiLevelType w:val="multilevel"/>
    <w:tmpl w:val="64FEDBB2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3C356C5E"/>
    <w:multiLevelType w:val="hybridMultilevel"/>
    <w:tmpl w:val="3B2A3B16"/>
    <w:lvl w:ilvl="0" w:tplc="215633AE">
      <w:start w:val="1"/>
      <w:numFmt w:val="lowerLetter"/>
      <w:lvlText w:val="%1)"/>
      <w:lvlJc w:val="left"/>
      <w:pPr>
        <w:ind w:left="113" w:hanging="365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FB06AE36">
      <w:numFmt w:val="bullet"/>
      <w:lvlText w:val="•"/>
      <w:lvlJc w:val="left"/>
      <w:pPr>
        <w:ind w:left="1094" w:hanging="365"/>
      </w:pPr>
      <w:rPr>
        <w:rFonts w:hint="default"/>
        <w:lang w:val="pt-PT" w:eastAsia="en-US" w:bidi="ar-SA"/>
      </w:rPr>
    </w:lvl>
    <w:lvl w:ilvl="2" w:tplc="BCF0EFFA">
      <w:numFmt w:val="bullet"/>
      <w:lvlText w:val="•"/>
      <w:lvlJc w:val="left"/>
      <w:pPr>
        <w:ind w:left="2068" w:hanging="365"/>
      </w:pPr>
      <w:rPr>
        <w:rFonts w:hint="default"/>
        <w:lang w:val="pt-PT" w:eastAsia="en-US" w:bidi="ar-SA"/>
      </w:rPr>
    </w:lvl>
    <w:lvl w:ilvl="3" w:tplc="066A8B00">
      <w:numFmt w:val="bullet"/>
      <w:lvlText w:val="•"/>
      <w:lvlJc w:val="left"/>
      <w:pPr>
        <w:ind w:left="3043" w:hanging="365"/>
      </w:pPr>
      <w:rPr>
        <w:rFonts w:hint="default"/>
        <w:lang w:val="pt-PT" w:eastAsia="en-US" w:bidi="ar-SA"/>
      </w:rPr>
    </w:lvl>
    <w:lvl w:ilvl="4" w:tplc="F3A46486">
      <w:numFmt w:val="bullet"/>
      <w:lvlText w:val="•"/>
      <w:lvlJc w:val="left"/>
      <w:pPr>
        <w:ind w:left="4017" w:hanging="365"/>
      </w:pPr>
      <w:rPr>
        <w:rFonts w:hint="default"/>
        <w:lang w:val="pt-PT" w:eastAsia="en-US" w:bidi="ar-SA"/>
      </w:rPr>
    </w:lvl>
    <w:lvl w:ilvl="5" w:tplc="F3185F78">
      <w:numFmt w:val="bullet"/>
      <w:lvlText w:val="•"/>
      <w:lvlJc w:val="left"/>
      <w:pPr>
        <w:ind w:left="4992" w:hanging="365"/>
      </w:pPr>
      <w:rPr>
        <w:rFonts w:hint="default"/>
        <w:lang w:val="pt-PT" w:eastAsia="en-US" w:bidi="ar-SA"/>
      </w:rPr>
    </w:lvl>
    <w:lvl w:ilvl="6" w:tplc="DC2CFE8C">
      <w:numFmt w:val="bullet"/>
      <w:lvlText w:val="•"/>
      <w:lvlJc w:val="left"/>
      <w:pPr>
        <w:ind w:left="5966" w:hanging="365"/>
      </w:pPr>
      <w:rPr>
        <w:rFonts w:hint="default"/>
        <w:lang w:val="pt-PT" w:eastAsia="en-US" w:bidi="ar-SA"/>
      </w:rPr>
    </w:lvl>
    <w:lvl w:ilvl="7" w:tplc="F31C2614">
      <w:numFmt w:val="bullet"/>
      <w:lvlText w:val="•"/>
      <w:lvlJc w:val="left"/>
      <w:pPr>
        <w:ind w:left="6940" w:hanging="365"/>
      </w:pPr>
      <w:rPr>
        <w:rFonts w:hint="default"/>
        <w:lang w:val="pt-PT" w:eastAsia="en-US" w:bidi="ar-SA"/>
      </w:rPr>
    </w:lvl>
    <w:lvl w:ilvl="8" w:tplc="35288B4A">
      <w:numFmt w:val="bullet"/>
      <w:lvlText w:val="•"/>
      <w:lvlJc w:val="left"/>
      <w:pPr>
        <w:ind w:left="7915" w:hanging="365"/>
      </w:pPr>
      <w:rPr>
        <w:rFonts w:hint="default"/>
        <w:lang w:val="pt-PT" w:eastAsia="en-US" w:bidi="ar-SA"/>
      </w:rPr>
    </w:lvl>
  </w:abstractNum>
  <w:abstractNum w:abstractNumId="21" w15:restartNumberingAfterBreak="0">
    <w:nsid w:val="45AF1B13"/>
    <w:multiLevelType w:val="hybridMultilevel"/>
    <w:tmpl w:val="011834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B7F3D"/>
    <w:multiLevelType w:val="multilevel"/>
    <w:tmpl w:val="5D34F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3" w15:restartNumberingAfterBreak="0">
    <w:nsid w:val="566A62C9"/>
    <w:multiLevelType w:val="hybridMultilevel"/>
    <w:tmpl w:val="EF901EC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9A146F3"/>
    <w:multiLevelType w:val="multilevel"/>
    <w:tmpl w:val="E4F2ACC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5" w15:restartNumberingAfterBreak="0">
    <w:nsid w:val="5FEC2373"/>
    <w:multiLevelType w:val="hybridMultilevel"/>
    <w:tmpl w:val="619E8032"/>
    <w:lvl w:ilvl="0" w:tplc="A46C6996">
      <w:start w:val="1"/>
      <w:numFmt w:val="decimal"/>
      <w:lvlText w:val="%1."/>
      <w:lvlJc w:val="left"/>
      <w:pPr>
        <w:ind w:left="10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6" w15:restartNumberingAfterBreak="0">
    <w:nsid w:val="61B52015"/>
    <w:multiLevelType w:val="hybridMultilevel"/>
    <w:tmpl w:val="BF26923E"/>
    <w:name w:val="WW8Num32"/>
    <w:lvl w:ilvl="0" w:tplc="BF6E871C">
      <w:start w:val="1"/>
      <w:numFmt w:val="upperRoman"/>
      <w:lvlText w:val="%1."/>
      <w:lvlJc w:val="right"/>
      <w:pPr>
        <w:tabs>
          <w:tab w:val="num" w:pos="994"/>
        </w:tabs>
        <w:ind w:left="710" w:firstLine="0"/>
      </w:pPr>
      <w:rPr>
        <w:rFonts w:hint="default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62010BE4"/>
    <w:multiLevelType w:val="hybridMultilevel"/>
    <w:tmpl w:val="8CAC4710"/>
    <w:lvl w:ilvl="0" w:tplc="9154E1DC">
      <w:start w:val="1"/>
      <w:numFmt w:val="lowerLetter"/>
      <w:lvlText w:val="%1)"/>
      <w:lvlJc w:val="left"/>
      <w:pPr>
        <w:ind w:left="403" w:hanging="291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5B5A0558">
      <w:numFmt w:val="bullet"/>
      <w:lvlText w:val="•"/>
      <w:lvlJc w:val="left"/>
      <w:pPr>
        <w:ind w:left="1346" w:hanging="291"/>
      </w:pPr>
      <w:rPr>
        <w:rFonts w:hint="default"/>
        <w:lang w:val="pt-PT" w:eastAsia="en-US" w:bidi="ar-SA"/>
      </w:rPr>
    </w:lvl>
    <w:lvl w:ilvl="2" w:tplc="3F54FA24">
      <w:numFmt w:val="bullet"/>
      <w:lvlText w:val="•"/>
      <w:lvlJc w:val="left"/>
      <w:pPr>
        <w:ind w:left="2292" w:hanging="291"/>
      </w:pPr>
      <w:rPr>
        <w:rFonts w:hint="default"/>
        <w:lang w:val="pt-PT" w:eastAsia="en-US" w:bidi="ar-SA"/>
      </w:rPr>
    </w:lvl>
    <w:lvl w:ilvl="3" w:tplc="EE62E402">
      <w:numFmt w:val="bullet"/>
      <w:lvlText w:val="•"/>
      <w:lvlJc w:val="left"/>
      <w:pPr>
        <w:ind w:left="3239" w:hanging="291"/>
      </w:pPr>
      <w:rPr>
        <w:rFonts w:hint="default"/>
        <w:lang w:val="pt-PT" w:eastAsia="en-US" w:bidi="ar-SA"/>
      </w:rPr>
    </w:lvl>
    <w:lvl w:ilvl="4" w:tplc="CCAEDA0A">
      <w:numFmt w:val="bullet"/>
      <w:lvlText w:val="•"/>
      <w:lvlJc w:val="left"/>
      <w:pPr>
        <w:ind w:left="4185" w:hanging="291"/>
      </w:pPr>
      <w:rPr>
        <w:rFonts w:hint="default"/>
        <w:lang w:val="pt-PT" w:eastAsia="en-US" w:bidi="ar-SA"/>
      </w:rPr>
    </w:lvl>
    <w:lvl w:ilvl="5" w:tplc="757EFEBC">
      <w:numFmt w:val="bullet"/>
      <w:lvlText w:val="•"/>
      <w:lvlJc w:val="left"/>
      <w:pPr>
        <w:ind w:left="5132" w:hanging="291"/>
      </w:pPr>
      <w:rPr>
        <w:rFonts w:hint="default"/>
        <w:lang w:val="pt-PT" w:eastAsia="en-US" w:bidi="ar-SA"/>
      </w:rPr>
    </w:lvl>
    <w:lvl w:ilvl="6" w:tplc="2F9253F6">
      <w:numFmt w:val="bullet"/>
      <w:lvlText w:val="•"/>
      <w:lvlJc w:val="left"/>
      <w:pPr>
        <w:ind w:left="6078" w:hanging="291"/>
      </w:pPr>
      <w:rPr>
        <w:rFonts w:hint="default"/>
        <w:lang w:val="pt-PT" w:eastAsia="en-US" w:bidi="ar-SA"/>
      </w:rPr>
    </w:lvl>
    <w:lvl w:ilvl="7" w:tplc="6A8AC850">
      <w:numFmt w:val="bullet"/>
      <w:lvlText w:val="•"/>
      <w:lvlJc w:val="left"/>
      <w:pPr>
        <w:ind w:left="7024" w:hanging="291"/>
      </w:pPr>
      <w:rPr>
        <w:rFonts w:hint="default"/>
        <w:lang w:val="pt-PT" w:eastAsia="en-US" w:bidi="ar-SA"/>
      </w:rPr>
    </w:lvl>
    <w:lvl w:ilvl="8" w:tplc="268640DA">
      <w:numFmt w:val="bullet"/>
      <w:lvlText w:val="•"/>
      <w:lvlJc w:val="left"/>
      <w:pPr>
        <w:ind w:left="7971" w:hanging="291"/>
      </w:pPr>
      <w:rPr>
        <w:rFonts w:hint="default"/>
        <w:lang w:val="pt-PT" w:eastAsia="en-US" w:bidi="ar-SA"/>
      </w:rPr>
    </w:lvl>
  </w:abstractNum>
  <w:abstractNum w:abstractNumId="28" w15:restartNumberingAfterBreak="0">
    <w:nsid w:val="6707391F"/>
    <w:multiLevelType w:val="multilevel"/>
    <w:tmpl w:val="5D34F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9" w15:restartNumberingAfterBreak="0">
    <w:nsid w:val="6A5D302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A92213E"/>
    <w:multiLevelType w:val="multilevel"/>
    <w:tmpl w:val="71B6DEA6"/>
    <w:lvl w:ilvl="0">
      <w:start w:val="5"/>
      <w:numFmt w:val="decimal"/>
      <w:lvlText w:val="%1"/>
      <w:lvlJc w:val="left"/>
      <w:pPr>
        <w:ind w:left="487" w:hanging="375"/>
      </w:pPr>
      <w:rPr>
        <w:rFonts w:ascii="Tahoma" w:eastAsia="Tahoma" w:hAnsi="Tahoma" w:cs="Tahoma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33" w:hanging="708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42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45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8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56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58" w:hanging="708"/>
      </w:pPr>
      <w:rPr>
        <w:rFonts w:hint="default"/>
        <w:lang w:val="pt-PT" w:eastAsia="en-US" w:bidi="ar-SA"/>
      </w:rPr>
    </w:lvl>
  </w:abstractNum>
  <w:abstractNum w:abstractNumId="31" w15:restartNumberingAfterBreak="0">
    <w:nsid w:val="6F165FF9"/>
    <w:multiLevelType w:val="multilevel"/>
    <w:tmpl w:val="3850D28E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6F4B6267"/>
    <w:multiLevelType w:val="multilevel"/>
    <w:tmpl w:val="5D34F6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 w15:restartNumberingAfterBreak="0">
    <w:nsid w:val="71EC2A74"/>
    <w:multiLevelType w:val="hybridMultilevel"/>
    <w:tmpl w:val="E1FAC91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A25C7"/>
    <w:multiLevelType w:val="multilevel"/>
    <w:tmpl w:val="79E4C10A"/>
    <w:lvl w:ilvl="0">
      <w:start w:val="1"/>
      <w:numFmt w:val="decimal"/>
      <w:lvlText w:val="%1"/>
      <w:lvlJc w:val="left"/>
      <w:pPr>
        <w:ind w:left="0" w:firstLine="0"/>
      </w:pPr>
      <w:rPr>
        <w:rFonts w:ascii="Tahoma" w:eastAsia="Times New Roman" w:hAnsi="Tahoma" w:cs="Tahoma"/>
        <w:b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3D16EE0"/>
    <w:multiLevelType w:val="hybridMultilevel"/>
    <w:tmpl w:val="8CAC4710"/>
    <w:lvl w:ilvl="0" w:tplc="9154E1DC">
      <w:start w:val="1"/>
      <w:numFmt w:val="lowerLetter"/>
      <w:lvlText w:val="%1)"/>
      <w:lvlJc w:val="left"/>
      <w:pPr>
        <w:ind w:left="1001" w:hanging="291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5B5A0558">
      <w:numFmt w:val="bullet"/>
      <w:lvlText w:val="•"/>
      <w:lvlJc w:val="left"/>
      <w:pPr>
        <w:ind w:left="1346" w:hanging="291"/>
      </w:pPr>
      <w:rPr>
        <w:rFonts w:hint="default"/>
        <w:lang w:val="pt-PT" w:eastAsia="en-US" w:bidi="ar-SA"/>
      </w:rPr>
    </w:lvl>
    <w:lvl w:ilvl="2" w:tplc="3F54FA24">
      <w:numFmt w:val="bullet"/>
      <w:lvlText w:val="•"/>
      <w:lvlJc w:val="left"/>
      <w:pPr>
        <w:ind w:left="2292" w:hanging="291"/>
      </w:pPr>
      <w:rPr>
        <w:rFonts w:hint="default"/>
        <w:lang w:val="pt-PT" w:eastAsia="en-US" w:bidi="ar-SA"/>
      </w:rPr>
    </w:lvl>
    <w:lvl w:ilvl="3" w:tplc="EE62E402">
      <w:numFmt w:val="bullet"/>
      <w:lvlText w:val="•"/>
      <w:lvlJc w:val="left"/>
      <w:pPr>
        <w:ind w:left="3239" w:hanging="291"/>
      </w:pPr>
      <w:rPr>
        <w:rFonts w:hint="default"/>
        <w:lang w:val="pt-PT" w:eastAsia="en-US" w:bidi="ar-SA"/>
      </w:rPr>
    </w:lvl>
    <w:lvl w:ilvl="4" w:tplc="CCAEDA0A">
      <w:numFmt w:val="bullet"/>
      <w:lvlText w:val="•"/>
      <w:lvlJc w:val="left"/>
      <w:pPr>
        <w:ind w:left="4185" w:hanging="291"/>
      </w:pPr>
      <w:rPr>
        <w:rFonts w:hint="default"/>
        <w:lang w:val="pt-PT" w:eastAsia="en-US" w:bidi="ar-SA"/>
      </w:rPr>
    </w:lvl>
    <w:lvl w:ilvl="5" w:tplc="757EFEBC">
      <w:numFmt w:val="bullet"/>
      <w:lvlText w:val="•"/>
      <w:lvlJc w:val="left"/>
      <w:pPr>
        <w:ind w:left="5132" w:hanging="291"/>
      </w:pPr>
      <w:rPr>
        <w:rFonts w:hint="default"/>
        <w:lang w:val="pt-PT" w:eastAsia="en-US" w:bidi="ar-SA"/>
      </w:rPr>
    </w:lvl>
    <w:lvl w:ilvl="6" w:tplc="2F9253F6">
      <w:numFmt w:val="bullet"/>
      <w:lvlText w:val="•"/>
      <w:lvlJc w:val="left"/>
      <w:pPr>
        <w:ind w:left="6078" w:hanging="291"/>
      </w:pPr>
      <w:rPr>
        <w:rFonts w:hint="default"/>
        <w:lang w:val="pt-PT" w:eastAsia="en-US" w:bidi="ar-SA"/>
      </w:rPr>
    </w:lvl>
    <w:lvl w:ilvl="7" w:tplc="6A8AC850">
      <w:numFmt w:val="bullet"/>
      <w:lvlText w:val="•"/>
      <w:lvlJc w:val="left"/>
      <w:pPr>
        <w:ind w:left="7024" w:hanging="291"/>
      </w:pPr>
      <w:rPr>
        <w:rFonts w:hint="default"/>
        <w:lang w:val="pt-PT" w:eastAsia="en-US" w:bidi="ar-SA"/>
      </w:rPr>
    </w:lvl>
    <w:lvl w:ilvl="8" w:tplc="268640DA">
      <w:numFmt w:val="bullet"/>
      <w:lvlText w:val="•"/>
      <w:lvlJc w:val="left"/>
      <w:pPr>
        <w:ind w:left="7971" w:hanging="291"/>
      </w:pPr>
      <w:rPr>
        <w:rFonts w:hint="default"/>
        <w:lang w:val="pt-PT" w:eastAsia="en-US" w:bidi="ar-SA"/>
      </w:rPr>
    </w:lvl>
  </w:abstractNum>
  <w:abstractNum w:abstractNumId="36" w15:restartNumberingAfterBreak="0">
    <w:nsid w:val="746474DC"/>
    <w:multiLevelType w:val="hybridMultilevel"/>
    <w:tmpl w:val="1624BF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151D51"/>
    <w:multiLevelType w:val="multilevel"/>
    <w:tmpl w:val="3670CC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 w16cid:durableId="1028069951">
    <w:abstractNumId w:val="36"/>
  </w:num>
  <w:num w:numId="2" w16cid:durableId="1028095029">
    <w:abstractNumId w:val="10"/>
  </w:num>
  <w:num w:numId="3" w16cid:durableId="1033731675">
    <w:abstractNumId w:val="29"/>
  </w:num>
  <w:num w:numId="4" w16cid:durableId="1041826833">
    <w:abstractNumId w:val="2"/>
  </w:num>
  <w:num w:numId="5" w16cid:durableId="1046487992">
    <w:abstractNumId w:val="11"/>
  </w:num>
  <w:num w:numId="6" w16cid:durableId="1053189670">
    <w:abstractNumId w:val="35"/>
  </w:num>
  <w:num w:numId="7" w16cid:durableId="1075007011">
    <w:abstractNumId w:val="7"/>
  </w:num>
  <w:num w:numId="8" w16cid:durableId="1168902913">
    <w:abstractNumId w:val="0"/>
  </w:num>
  <w:num w:numId="9" w16cid:durableId="1168981986">
    <w:abstractNumId w:val="13"/>
  </w:num>
  <w:num w:numId="10" w16cid:durableId="1254313160">
    <w:abstractNumId w:val="25"/>
  </w:num>
  <w:num w:numId="11" w16cid:durableId="1260063702">
    <w:abstractNumId w:val="8"/>
  </w:num>
  <w:num w:numId="12" w16cid:durableId="1314530223">
    <w:abstractNumId w:val="19"/>
  </w:num>
  <w:num w:numId="13" w16cid:durableId="1327320370">
    <w:abstractNumId w:val="30"/>
  </w:num>
  <w:num w:numId="14" w16cid:durableId="1337809166">
    <w:abstractNumId w:val="21"/>
  </w:num>
  <w:num w:numId="15" w16cid:durableId="1464343886">
    <w:abstractNumId w:val="32"/>
  </w:num>
  <w:num w:numId="16" w16cid:durableId="1587418733">
    <w:abstractNumId w:val="23"/>
  </w:num>
  <w:num w:numId="17" w16cid:durableId="1643118603">
    <w:abstractNumId w:val="27"/>
  </w:num>
  <w:num w:numId="18" w16cid:durableId="1667366938">
    <w:abstractNumId w:val="17"/>
  </w:num>
  <w:num w:numId="19" w16cid:durableId="1743985669">
    <w:abstractNumId w:val="14"/>
  </w:num>
  <w:num w:numId="20" w16cid:durableId="1877808937">
    <w:abstractNumId w:val="24"/>
  </w:num>
  <w:num w:numId="21" w16cid:durableId="230503738">
    <w:abstractNumId w:val="37"/>
  </w:num>
  <w:num w:numId="22" w16cid:durableId="304893604">
    <w:abstractNumId w:val="18"/>
  </w:num>
  <w:num w:numId="23" w16cid:durableId="429550795">
    <w:abstractNumId w:val="1"/>
  </w:num>
  <w:num w:numId="24" w16cid:durableId="654534479">
    <w:abstractNumId w:val="4"/>
  </w:num>
  <w:num w:numId="25" w16cid:durableId="680008113">
    <w:abstractNumId w:val="34"/>
  </w:num>
  <w:num w:numId="26" w16cid:durableId="702218889">
    <w:abstractNumId w:val="6"/>
  </w:num>
  <w:num w:numId="27" w16cid:durableId="714504423">
    <w:abstractNumId w:val="31"/>
  </w:num>
  <w:num w:numId="28" w16cid:durableId="715546207">
    <w:abstractNumId w:val="26"/>
  </w:num>
  <w:num w:numId="29" w16cid:durableId="733359213">
    <w:abstractNumId w:val="22"/>
  </w:num>
  <w:num w:numId="30" w16cid:durableId="734279731">
    <w:abstractNumId w:val="33"/>
  </w:num>
  <w:num w:numId="31" w16cid:durableId="771819170">
    <w:abstractNumId w:val="9"/>
  </w:num>
  <w:num w:numId="32" w16cid:durableId="78598652">
    <w:abstractNumId w:val="20"/>
  </w:num>
  <w:num w:numId="33" w16cid:durableId="804079179">
    <w:abstractNumId w:val="16"/>
  </w:num>
  <w:num w:numId="34" w16cid:durableId="807824487">
    <w:abstractNumId w:val="28"/>
  </w:num>
  <w:num w:numId="35" w16cid:durableId="810444660">
    <w:abstractNumId w:val="15"/>
  </w:num>
  <w:num w:numId="36" w16cid:durableId="871721824">
    <w:abstractNumId w:val="12"/>
  </w:num>
  <w:num w:numId="37" w16cid:durableId="903754283">
    <w:abstractNumId w:val="3"/>
  </w:num>
  <w:num w:numId="38" w16cid:durableId="987318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Y0tDC1NLA0tTAzN7FU0lEKTi0uzszPAykwrgUA4hrTgCwAAAA="/>
  </w:docVars>
  <w:rsids>
    <w:rsidRoot w:val="001149B3"/>
    <w:rsid w:val="0000319A"/>
    <w:rsid w:val="0000363B"/>
    <w:rsid w:val="00004B4B"/>
    <w:rsid w:val="00015846"/>
    <w:rsid w:val="000163C0"/>
    <w:rsid w:val="00016528"/>
    <w:rsid w:val="0001731F"/>
    <w:rsid w:val="000245F1"/>
    <w:rsid w:val="00027439"/>
    <w:rsid w:val="0003160B"/>
    <w:rsid w:val="0003675E"/>
    <w:rsid w:val="00040B8B"/>
    <w:rsid w:val="00041174"/>
    <w:rsid w:val="00047C6A"/>
    <w:rsid w:val="00051FCC"/>
    <w:rsid w:val="000529E1"/>
    <w:rsid w:val="00054304"/>
    <w:rsid w:val="0005476F"/>
    <w:rsid w:val="00055ACF"/>
    <w:rsid w:val="00061492"/>
    <w:rsid w:val="00062248"/>
    <w:rsid w:val="00062691"/>
    <w:rsid w:val="000663FF"/>
    <w:rsid w:val="00070BC7"/>
    <w:rsid w:val="00071914"/>
    <w:rsid w:val="0007208D"/>
    <w:rsid w:val="00074997"/>
    <w:rsid w:val="000778A2"/>
    <w:rsid w:val="000816C6"/>
    <w:rsid w:val="00081D1D"/>
    <w:rsid w:val="0009263A"/>
    <w:rsid w:val="00095D35"/>
    <w:rsid w:val="000A1F64"/>
    <w:rsid w:val="000A293D"/>
    <w:rsid w:val="000A323C"/>
    <w:rsid w:val="000A3C3C"/>
    <w:rsid w:val="000A411D"/>
    <w:rsid w:val="000A60FB"/>
    <w:rsid w:val="000B2D10"/>
    <w:rsid w:val="000B5239"/>
    <w:rsid w:val="000B72C0"/>
    <w:rsid w:val="000C1019"/>
    <w:rsid w:val="000C1CE7"/>
    <w:rsid w:val="000C35F2"/>
    <w:rsid w:val="000C4691"/>
    <w:rsid w:val="000C70E3"/>
    <w:rsid w:val="000D1808"/>
    <w:rsid w:val="000D2188"/>
    <w:rsid w:val="000D3271"/>
    <w:rsid w:val="000D61EB"/>
    <w:rsid w:val="000E155A"/>
    <w:rsid w:val="000E2ACD"/>
    <w:rsid w:val="000E443A"/>
    <w:rsid w:val="000E6259"/>
    <w:rsid w:val="000F2077"/>
    <w:rsid w:val="000F3849"/>
    <w:rsid w:val="00100A31"/>
    <w:rsid w:val="00100C81"/>
    <w:rsid w:val="001113F5"/>
    <w:rsid w:val="00112579"/>
    <w:rsid w:val="00113EF6"/>
    <w:rsid w:val="001149B3"/>
    <w:rsid w:val="00114B62"/>
    <w:rsid w:val="001166B4"/>
    <w:rsid w:val="00117560"/>
    <w:rsid w:val="00117B04"/>
    <w:rsid w:val="001217A9"/>
    <w:rsid w:val="00125B63"/>
    <w:rsid w:val="001267EB"/>
    <w:rsid w:val="00127C0C"/>
    <w:rsid w:val="00131AFF"/>
    <w:rsid w:val="00134158"/>
    <w:rsid w:val="001349E2"/>
    <w:rsid w:val="00135EC7"/>
    <w:rsid w:val="0013716D"/>
    <w:rsid w:val="00137621"/>
    <w:rsid w:val="0014006C"/>
    <w:rsid w:val="00140604"/>
    <w:rsid w:val="00141692"/>
    <w:rsid w:val="00143C3F"/>
    <w:rsid w:val="0014416A"/>
    <w:rsid w:val="00145CCA"/>
    <w:rsid w:val="00150A02"/>
    <w:rsid w:val="00151FC7"/>
    <w:rsid w:val="00153F73"/>
    <w:rsid w:val="00154A24"/>
    <w:rsid w:val="0015679F"/>
    <w:rsid w:val="001615B8"/>
    <w:rsid w:val="00161A1C"/>
    <w:rsid w:val="001642F3"/>
    <w:rsid w:val="0017031C"/>
    <w:rsid w:val="00171808"/>
    <w:rsid w:val="001722D1"/>
    <w:rsid w:val="00172655"/>
    <w:rsid w:val="00182D6B"/>
    <w:rsid w:val="00183586"/>
    <w:rsid w:val="00195A77"/>
    <w:rsid w:val="00195FB3"/>
    <w:rsid w:val="001969FD"/>
    <w:rsid w:val="001A222B"/>
    <w:rsid w:val="001A2ED6"/>
    <w:rsid w:val="001B3A7C"/>
    <w:rsid w:val="001B4825"/>
    <w:rsid w:val="001B50B5"/>
    <w:rsid w:val="001B7C89"/>
    <w:rsid w:val="001C0B8C"/>
    <w:rsid w:val="001C2976"/>
    <w:rsid w:val="001C4CFE"/>
    <w:rsid w:val="001C6245"/>
    <w:rsid w:val="001C72FF"/>
    <w:rsid w:val="001D30DF"/>
    <w:rsid w:val="001D70E8"/>
    <w:rsid w:val="001D7726"/>
    <w:rsid w:val="001E094D"/>
    <w:rsid w:val="001E1D0C"/>
    <w:rsid w:val="001E399D"/>
    <w:rsid w:val="001F2A85"/>
    <w:rsid w:val="001F5188"/>
    <w:rsid w:val="001F6A79"/>
    <w:rsid w:val="00201752"/>
    <w:rsid w:val="00203DE6"/>
    <w:rsid w:val="0020438B"/>
    <w:rsid w:val="002054F3"/>
    <w:rsid w:val="00212CBA"/>
    <w:rsid w:val="002139D9"/>
    <w:rsid w:val="00221A40"/>
    <w:rsid w:val="00223A4A"/>
    <w:rsid w:val="00224102"/>
    <w:rsid w:val="00226D28"/>
    <w:rsid w:val="002303B2"/>
    <w:rsid w:val="00232B39"/>
    <w:rsid w:val="00233B59"/>
    <w:rsid w:val="00233BBE"/>
    <w:rsid w:val="00234F0E"/>
    <w:rsid w:val="00234F16"/>
    <w:rsid w:val="00236383"/>
    <w:rsid w:val="00242DA7"/>
    <w:rsid w:val="00243E05"/>
    <w:rsid w:val="002519DF"/>
    <w:rsid w:val="00251E17"/>
    <w:rsid w:val="0025231D"/>
    <w:rsid w:val="002535F3"/>
    <w:rsid w:val="002541F7"/>
    <w:rsid w:val="00257762"/>
    <w:rsid w:val="002618F4"/>
    <w:rsid w:val="00265903"/>
    <w:rsid w:val="002675FA"/>
    <w:rsid w:val="00270580"/>
    <w:rsid w:val="00271374"/>
    <w:rsid w:val="00271BB0"/>
    <w:rsid w:val="00275298"/>
    <w:rsid w:val="00277CF1"/>
    <w:rsid w:val="00284AFB"/>
    <w:rsid w:val="00284D84"/>
    <w:rsid w:val="00290AE8"/>
    <w:rsid w:val="00292293"/>
    <w:rsid w:val="002A03EF"/>
    <w:rsid w:val="002A33BD"/>
    <w:rsid w:val="002A4EB1"/>
    <w:rsid w:val="002A55E8"/>
    <w:rsid w:val="002A6857"/>
    <w:rsid w:val="002B02A9"/>
    <w:rsid w:val="002B2335"/>
    <w:rsid w:val="002B3D53"/>
    <w:rsid w:val="002B4D01"/>
    <w:rsid w:val="002B4EED"/>
    <w:rsid w:val="002B54AF"/>
    <w:rsid w:val="002B58A2"/>
    <w:rsid w:val="002B7A01"/>
    <w:rsid w:val="002C0ABB"/>
    <w:rsid w:val="002C2CC1"/>
    <w:rsid w:val="002C2E5C"/>
    <w:rsid w:val="002C4704"/>
    <w:rsid w:val="002C4D58"/>
    <w:rsid w:val="002C567C"/>
    <w:rsid w:val="002C59F8"/>
    <w:rsid w:val="002C7A11"/>
    <w:rsid w:val="002C7CA5"/>
    <w:rsid w:val="002D0772"/>
    <w:rsid w:val="002D1368"/>
    <w:rsid w:val="002D5B05"/>
    <w:rsid w:val="002D6A15"/>
    <w:rsid w:val="002D7995"/>
    <w:rsid w:val="002E4E35"/>
    <w:rsid w:val="002E539C"/>
    <w:rsid w:val="002E658C"/>
    <w:rsid w:val="002F156F"/>
    <w:rsid w:val="002F3982"/>
    <w:rsid w:val="002F520C"/>
    <w:rsid w:val="00301366"/>
    <w:rsid w:val="00301CBB"/>
    <w:rsid w:val="0030530B"/>
    <w:rsid w:val="003111FF"/>
    <w:rsid w:val="00312D4C"/>
    <w:rsid w:val="00314FA7"/>
    <w:rsid w:val="0031622A"/>
    <w:rsid w:val="00322429"/>
    <w:rsid w:val="00327E4C"/>
    <w:rsid w:val="003319B8"/>
    <w:rsid w:val="00331C4F"/>
    <w:rsid w:val="0033356D"/>
    <w:rsid w:val="00333E37"/>
    <w:rsid w:val="00333EFF"/>
    <w:rsid w:val="00333F23"/>
    <w:rsid w:val="00340A37"/>
    <w:rsid w:val="003426DE"/>
    <w:rsid w:val="0034398B"/>
    <w:rsid w:val="00344553"/>
    <w:rsid w:val="0034555E"/>
    <w:rsid w:val="00346FF4"/>
    <w:rsid w:val="00347DB1"/>
    <w:rsid w:val="003515B0"/>
    <w:rsid w:val="003564F2"/>
    <w:rsid w:val="00356AEF"/>
    <w:rsid w:val="00360EDD"/>
    <w:rsid w:val="00361C33"/>
    <w:rsid w:val="00362D61"/>
    <w:rsid w:val="00366531"/>
    <w:rsid w:val="00367D2F"/>
    <w:rsid w:val="0037400C"/>
    <w:rsid w:val="003743D5"/>
    <w:rsid w:val="003753B8"/>
    <w:rsid w:val="003774FD"/>
    <w:rsid w:val="00385B51"/>
    <w:rsid w:val="003867B3"/>
    <w:rsid w:val="00387316"/>
    <w:rsid w:val="00387495"/>
    <w:rsid w:val="00397494"/>
    <w:rsid w:val="003A0522"/>
    <w:rsid w:val="003A15E2"/>
    <w:rsid w:val="003A6FAA"/>
    <w:rsid w:val="003B584E"/>
    <w:rsid w:val="003B5F8B"/>
    <w:rsid w:val="003C0CF7"/>
    <w:rsid w:val="003C277C"/>
    <w:rsid w:val="003C3632"/>
    <w:rsid w:val="003C3D7E"/>
    <w:rsid w:val="003C48F1"/>
    <w:rsid w:val="003C581C"/>
    <w:rsid w:val="003C6328"/>
    <w:rsid w:val="003C6976"/>
    <w:rsid w:val="003C6CF2"/>
    <w:rsid w:val="003D0FCE"/>
    <w:rsid w:val="003D5C67"/>
    <w:rsid w:val="003D7E90"/>
    <w:rsid w:val="003E222C"/>
    <w:rsid w:val="003E31F7"/>
    <w:rsid w:val="003E3DAD"/>
    <w:rsid w:val="003F1731"/>
    <w:rsid w:val="003F3DE7"/>
    <w:rsid w:val="003F6F15"/>
    <w:rsid w:val="004030AC"/>
    <w:rsid w:val="00403F1A"/>
    <w:rsid w:val="00406271"/>
    <w:rsid w:val="00407EB1"/>
    <w:rsid w:val="004105C2"/>
    <w:rsid w:val="0041428D"/>
    <w:rsid w:val="004208FE"/>
    <w:rsid w:val="004238E9"/>
    <w:rsid w:val="00430B61"/>
    <w:rsid w:val="00430BA8"/>
    <w:rsid w:val="00430F1F"/>
    <w:rsid w:val="00433CFC"/>
    <w:rsid w:val="0043513C"/>
    <w:rsid w:val="00440205"/>
    <w:rsid w:val="0044219E"/>
    <w:rsid w:val="0045083D"/>
    <w:rsid w:val="00452733"/>
    <w:rsid w:val="0045388A"/>
    <w:rsid w:val="004555B5"/>
    <w:rsid w:val="004604FB"/>
    <w:rsid w:val="00464FE8"/>
    <w:rsid w:val="0046534F"/>
    <w:rsid w:val="004678F6"/>
    <w:rsid w:val="00471370"/>
    <w:rsid w:val="00474F3F"/>
    <w:rsid w:val="00476AE3"/>
    <w:rsid w:val="00484068"/>
    <w:rsid w:val="0048482F"/>
    <w:rsid w:val="00484A6A"/>
    <w:rsid w:val="00485C07"/>
    <w:rsid w:val="00493001"/>
    <w:rsid w:val="00493B7E"/>
    <w:rsid w:val="004B0B19"/>
    <w:rsid w:val="004B471E"/>
    <w:rsid w:val="004B55F2"/>
    <w:rsid w:val="004B6204"/>
    <w:rsid w:val="004B780B"/>
    <w:rsid w:val="004C1477"/>
    <w:rsid w:val="004C258B"/>
    <w:rsid w:val="004C5767"/>
    <w:rsid w:val="004C6791"/>
    <w:rsid w:val="004D0F92"/>
    <w:rsid w:val="004D1D3E"/>
    <w:rsid w:val="004D2931"/>
    <w:rsid w:val="004D35E2"/>
    <w:rsid w:val="004D7BB7"/>
    <w:rsid w:val="004E10DD"/>
    <w:rsid w:val="004E25F6"/>
    <w:rsid w:val="004E3262"/>
    <w:rsid w:val="004E39D1"/>
    <w:rsid w:val="004F1610"/>
    <w:rsid w:val="004F180F"/>
    <w:rsid w:val="004F2EE5"/>
    <w:rsid w:val="004F4F1B"/>
    <w:rsid w:val="004F5ECB"/>
    <w:rsid w:val="005013B3"/>
    <w:rsid w:val="00503EA3"/>
    <w:rsid w:val="0050673A"/>
    <w:rsid w:val="00511730"/>
    <w:rsid w:val="005119D3"/>
    <w:rsid w:val="00512137"/>
    <w:rsid w:val="005134EE"/>
    <w:rsid w:val="00513A20"/>
    <w:rsid w:val="005215D4"/>
    <w:rsid w:val="0052728C"/>
    <w:rsid w:val="00530A9F"/>
    <w:rsid w:val="00536320"/>
    <w:rsid w:val="00536336"/>
    <w:rsid w:val="00536A52"/>
    <w:rsid w:val="005419D5"/>
    <w:rsid w:val="00544B29"/>
    <w:rsid w:val="0054538D"/>
    <w:rsid w:val="00550B70"/>
    <w:rsid w:val="00553C8C"/>
    <w:rsid w:val="00555E39"/>
    <w:rsid w:val="00557A17"/>
    <w:rsid w:val="0056017B"/>
    <w:rsid w:val="0056021D"/>
    <w:rsid w:val="00563489"/>
    <w:rsid w:val="00565191"/>
    <w:rsid w:val="00566F41"/>
    <w:rsid w:val="00572A12"/>
    <w:rsid w:val="0057695C"/>
    <w:rsid w:val="00581615"/>
    <w:rsid w:val="005831B8"/>
    <w:rsid w:val="00583BC8"/>
    <w:rsid w:val="005928C6"/>
    <w:rsid w:val="005949EC"/>
    <w:rsid w:val="005A2257"/>
    <w:rsid w:val="005A3777"/>
    <w:rsid w:val="005A3C08"/>
    <w:rsid w:val="005A7A95"/>
    <w:rsid w:val="005B1A2F"/>
    <w:rsid w:val="005B1B16"/>
    <w:rsid w:val="005B66FD"/>
    <w:rsid w:val="005C02B6"/>
    <w:rsid w:val="005C5750"/>
    <w:rsid w:val="005D493C"/>
    <w:rsid w:val="005D5E7E"/>
    <w:rsid w:val="005D7094"/>
    <w:rsid w:val="005E3DA0"/>
    <w:rsid w:val="005E43CA"/>
    <w:rsid w:val="005E75D0"/>
    <w:rsid w:val="005E7AC9"/>
    <w:rsid w:val="0061336D"/>
    <w:rsid w:val="00613E6C"/>
    <w:rsid w:val="006143E3"/>
    <w:rsid w:val="0062293B"/>
    <w:rsid w:val="00624892"/>
    <w:rsid w:val="00625796"/>
    <w:rsid w:val="006263F5"/>
    <w:rsid w:val="00626D15"/>
    <w:rsid w:val="00631EFF"/>
    <w:rsid w:val="006320F7"/>
    <w:rsid w:val="00634A4F"/>
    <w:rsid w:val="00642531"/>
    <w:rsid w:val="00644625"/>
    <w:rsid w:val="0064688A"/>
    <w:rsid w:val="0065426D"/>
    <w:rsid w:val="00654CC1"/>
    <w:rsid w:val="00655A8A"/>
    <w:rsid w:val="00655AEE"/>
    <w:rsid w:val="00655C93"/>
    <w:rsid w:val="00660953"/>
    <w:rsid w:val="00661BFF"/>
    <w:rsid w:val="006620D5"/>
    <w:rsid w:val="00663DCB"/>
    <w:rsid w:val="006676DE"/>
    <w:rsid w:val="00672D86"/>
    <w:rsid w:val="00674B58"/>
    <w:rsid w:val="00681C65"/>
    <w:rsid w:val="00683BE4"/>
    <w:rsid w:val="00685E61"/>
    <w:rsid w:val="0069222B"/>
    <w:rsid w:val="0069360E"/>
    <w:rsid w:val="006A18D8"/>
    <w:rsid w:val="006A4B6F"/>
    <w:rsid w:val="006A57BE"/>
    <w:rsid w:val="006C09FF"/>
    <w:rsid w:val="006C4DCF"/>
    <w:rsid w:val="006C540A"/>
    <w:rsid w:val="006C553C"/>
    <w:rsid w:val="006C5D0F"/>
    <w:rsid w:val="006D1645"/>
    <w:rsid w:val="006D1F36"/>
    <w:rsid w:val="006D3023"/>
    <w:rsid w:val="006D3555"/>
    <w:rsid w:val="006D6615"/>
    <w:rsid w:val="006E0695"/>
    <w:rsid w:val="006E073B"/>
    <w:rsid w:val="006E3970"/>
    <w:rsid w:val="006E476F"/>
    <w:rsid w:val="006E5172"/>
    <w:rsid w:val="006E671C"/>
    <w:rsid w:val="006E67A3"/>
    <w:rsid w:val="006F3EA4"/>
    <w:rsid w:val="00700E33"/>
    <w:rsid w:val="00703D4A"/>
    <w:rsid w:val="007072CF"/>
    <w:rsid w:val="00710513"/>
    <w:rsid w:val="00716F04"/>
    <w:rsid w:val="00717FB9"/>
    <w:rsid w:val="00722A7B"/>
    <w:rsid w:val="00722F71"/>
    <w:rsid w:val="00726046"/>
    <w:rsid w:val="00726184"/>
    <w:rsid w:val="00732643"/>
    <w:rsid w:val="00733375"/>
    <w:rsid w:val="00735CBB"/>
    <w:rsid w:val="00737CA3"/>
    <w:rsid w:val="007411C5"/>
    <w:rsid w:val="00741FEC"/>
    <w:rsid w:val="007442D5"/>
    <w:rsid w:val="007468E8"/>
    <w:rsid w:val="00747EDC"/>
    <w:rsid w:val="00755647"/>
    <w:rsid w:val="0075566A"/>
    <w:rsid w:val="00760DAA"/>
    <w:rsid w:val="00765605"/>
    <w:rsid w:val="00767E56"/>
    <w:rsid w:val="00770EC0"/>
    <w:rsid w:val="007710D4"/>
    <w:rsid w:val="00771AB8"/>
    <w:rsid w:val="00771BC3"/>
    <w:rsid w:val="0078788A"/>
    <w:rsid w:val="00790DE3"/>
    <w:rsid w:val="00793783"/>
    <w:rsid w:val="007A1B14"/>
    <w:rsid w:val="007A2911"/>
    <w:rsid w:val="007A38C0"/>
    <w:rsid w:val="007A6374"/>
    <w:rsid w:val="007A68AE"/>
    <w:rsid w:val="007A7933"/>
    <w:rsid w:val="007B09D9"/>
    <w:rsid w:val="007B25A4"/>
    <w:rsid w:val="007B2727"/>
    <w:rsid w:val="007B3305"/>
    <w:rsid w:val="007B4A9C"/>
    <w:rsid w:val="007B6238"/>
    <w:rsid w:val="007C02A7"/>
    <w:rsid w:val="007C1FAC"/>
    <w:rsid w:val="007C232C"/>
    <w:rsid w:val="007C5557"/>
    <w:rsid w:val="007C613C"/>
    <w:rsid w:val="007D0F79"/>
    <w:rsid w:val="007D55B1"/>
    <w:rsid w:val="007E0A64"/>
    <w:rsid w:val="007E52C6"/>
    <w:rsid w:val="007E60F9"/>
    <w:rsid w:val="007E7CDE"/>
    <w:rsid w:val="007F28A4"/>
    <w:rsid w:val="007F3756"/>
    <w:rsid w:val="007F5FC9"/>
    <w:rsid w:val="007F752B"/>
    <w:rsid w:val="008047B9"/>
    <w:rsid w:val="00805641"/>
    <w:rsid w:val="008064FD"/>
    <w:rsid w:val="0081036F"/>
    <w:rsid w:val="0081097D"/>
    <w:rsid w:val="00810981"/>
    <w:rsid w:val="00815A49"/>
    <w:rsid w:val="0081613F"/>
    <w:rsid w:val="008171FA"/>
    <w:rsid w:val="008202A8"/>
    <w:rsid w:val="00822812"/>
    <w:rsid w:val="00823B32"/>
    <w:rsid w:val="00824556"/>
    <w:rsid w:val="00826835"/>
    <w:rsid w:val="00826BB5"/>
    <w:rsid w:val="00830C04"/>
    <w:rsid w:val="00830E7D"/>
    <w:rsid w:val="008319D4"/>
    <w:rsid w:val="00831C31"/>
    <w:rsid w:val="008320D0"/>
    <w:rsid w:val="00832ABA"/>
    <w:rsid w:val="00835204"/>
    <w:rsid w:val="008436B5"/>
    <w:rsid w:val="008454D0"/>
    <w:rsid w:val="00852F58"/>
    <w:rsid w:val="00855681"/>
    <w:rsid w:val="00855EE0"/>
    <w:rsid w:val="00856A4D"/>
    <w:rsid w:val="00856D8E"/>
    <w:rsid w:val="008572C0"/>
    <w:rsid w:val="0086059F"/>
    <w:rsid w:val="00864D1F"/>
    <w:rsid w:val="00865C35"/>
    <w:rsid w:val="00870F02"/>
    <w:rsid w:val="008752A8"/>
    <w:rsid w:val="0088569A"/>
    <w:rsid w:val="008861EB"/>
    <w:rsid w:val="008865F0"/>
    <w:rsid w:val="008913E3"/>
    <w:rsid w:val="008A7AD9"/>
    <w:rsid w:val="008B30CC"/>
    <w:rsid w:val="008B3D4D"/>
    <w:rsid w:val="008B71FE"/>
    <w:rsid w:val="008C15E7"/>
    <w:rsid w:val="008C5A78"/>
    <w:rsid w:val="008C5CF6"/>
    <w:rsid w:val="008C62B6"/>
    <w:rsid w:val="008D03DC"/>
    <w:rsid w:val="008D2C60"/>
    <w:rsid w:val="008D4950"/>
    <w:rsid w:val="008E112B"/>
    <w:rsid w:val="008E18D5"/>
    <w:rsid w:val="008E1F57"/>
    <w:rsid w:val="008E5589"/>
    <w:rsid w:val="008F18DB"/>
    <w:rsid w:val="008F3862"/>
    <w:rsid w:val="008F5790"/>
    <w:rsid w:val="008F5F34"/>
    <w:rsid w:val="008F727D"/>
    <w:rsid w:val="0090155C"/>
    <w:rsid w:val="009111A3"/>
    <w:rsid w:val="00913A43"/>
    <w:rsid w:val="00920E2C"/>
    <w:rsid w:val="00922156"/>
    <w:rsid w:val="00922F0E"/>
    <w:rsid w:val="009230A3"/>
    <w:rsid w:val="0092605B"/>
    <w:rsid w:val="00926C2F"/>
    <w:rsid w:val="00932D2B"/>
    <w:rsid w:val="009356E5"/>
    <w:rsid w:val="009415C4"/>
    <w:rsid w:val="009512E2"/>
    <w:rsid w:val="00951C68"/>
    <w:rsid w:val="00952F83"/>
    <w:rsid w:val="0095494E"/>
    <w:rsid w:val="0095705B"/>
    <w:rsid w:val="009578A6"/>
    <w:rsid w:val="009700DF"/>
    <w:rsid w:val="00970DB7"/>
    <w:rsid w:val="0097165A"/>
    <w:rsid w:val="0097176D"/>
    <w:rsid w:val="00971FEA"/>
    <w:rsid w:val="0097301C"/>
    <w:rsid w:val="00973949"/>
    <w:rsid w:val="009752CB"/>
    <w:rsid w:val="00975F35"/>
    <w:rsid w:val="00977652"/>
    <w:rsid w:val="00980615"/>
    <w:rsid w:val="00980A28"/>
    <w:rsid w:val="00985AC2"/>
    <w:rsid w:val="00986086"/>
    <w:rsid w:val="00992D8F"/>
    <w:rsid w:val="0099378D"/>
    <w:rsid w:val="009A0496"/>
    <w:rsid w:val="009A101F"/>
    <w:rsid w:val="009A24FB"/>
    <w:rsid w:val="009A3B18"/>
    <w:rsid w:val="009A5C51"/>
    <w:rsid w:val="009A6A01"/>
    <w:rsid w:val="009B5487"/>
    <w:rsid w:val="009B7DEF"/>
    <w:rsid w:val="009C0181"/>
    <w:rsid w:val="009C0416"/>
    <w:rsid w:val="009C0E0F"/>
    <w:rsid w:val="009C213F"/>
    <w:rsid w:val="009C3135"/>
    <w:rsid w:val="009D612B"/>
    <w:rsid w:val="009E032A"/>
    <w:rsid w:val="009E184A"/>
    <w:rsid w:val="009E203E"/>
    <w:rsid w:val="009E3E95"/>
    <w:rsid w:val="009F753A"/>
    <w:rsid w:val="00A01C14"/>
    <w:rsid w:val="00A03CF5"/>
    <w:rsid w:val="00A03ED1"/>
    <w:rsid w:val="00A067D0"/>
    <w:rsid w:val="00A11954"/>
    <w:rsid w:val="00A13AD2"/>
    <w:rsid w:val="00A15CBB"/>
    <w:rsid w:val="00A16699"/>
    <w:rsid w:val="00A23A79"/>
    <w:rsid w:val="00A23FD0"/>
    <w:rsid w:val="00A243A2"/>
    <w:rsid w:val="00A2499C"/>
    <w:rsid w:val="00A2616F"/>
    <w:rsid w:val="00A321B0"/>
    <w:rsid w:val="00A331DB"/>
    <w:rsid w:val="00A33CD8"/>
    <w:rsid w:val="00A354CC"/>
    <w:rsid w:val="00A366A7"/>
    <w:rsid w:val="00A40163"/>
    <w:rsid w:val="00A4158E"/>
    <w:rsid w:val="00A46EE4"/>
    <w:rsid w:val="00A47C35"/>
    <w:rsid w:val="00A47D76"/>
    <w:rsid w:val="00A54158"/>
    <w:rsid w:val="00A56345"/>
    <w:rsid w:val="00A57215"/>
    <w:rsid w:val="00A5767E"/>
    <w:rsid w:val="00A61167"/>
    <w:rsid w:val="00A63465"/>
    <w:rsid w:val="00A63E99"/>
    <w:rsid w:val="00A65851"/>
    <w:rsid w:val="00A65FB5"/>
    <w:rsid w:val="00A669E5"/>
    <w:rsid w:val="00A66E80"/>
    <w:rsid w:val="00A67910"/>
    <w:rsid w:val="00A70AA5"/>
    <w:rsid w:val="00A750B3"/>
    <w:rsid w:val="00A76AC1"/>
    <w:rsid w:val="00A813AF"/>
    <w:rsid w:val="00A822E4"/>
    <w:rsid w:val="00A827E8"/>
    <w:rsid w:val="00A855A2"/>
    <w:rsid w:val="00A86B08"/>
    <w:rsid w:val="00A93D42"/>
    <w:rsid w:val="00A93EE9"/>
    <w:rsid w:val="00AA1528"/>
    <w:rsid w:val="00AA7E9E"/>
    <w:rsid w:val="00AB1798"/>
    <w:rsid w:val="00AB3BEC"/>
    <w:rsid w:val="00AC1121"/>
    <w:rsid w:val="00AC1CB3"/>
    <w:rsid w:val="00AC2155"/>
    <w:rsid w:val="00AC4F45"/>
    <w:rsid w:val="00AD258F"/>
    <w:rsid w:val="00AD7074"/>
    <w:rsid w:val="00AE5B8F"/>
    <w:rsid w:val="00AE5EDA"/>
    <w:rsid w:val="00AE7559"/>
    <w:rsid w:val="00AF0673"/>
    <w:rsid w:val="00AF3CEB"/>
    <w:rsid w:val="00B0160D"/>
    <w:rsid w:val="00B0231F"/>
    <w:rsid w:val="00B04153"/>
    <w:rsid w:val="00B065D4"/>
    <w:rsid w:val="00B122B5"/>
    <w:rsid w:val="00B17E50"/>
    <w:rsid w:val="00B17FD2"/>
    <w:rsid w:val="00B214AF"/>
    <w:rsid w:val="00B2365C"/>
    <w:rsid w:val="00B23B62"/>
    <w:rsid w:val="00B272AF"/>
    <w:rsid w:val="00B34278"/>
    <w:rsid w:val="00B35A06"/>
    <w:rsid w:val="00B35E2F"/>
    <w:rsid w:val="00B371AD"/>
    <w:rsid w:val="00B379EC"/>
    <w:rsid w:val="00B42B37"/>
    <w:rsid w:val="00B45730"/>
    <w:rsid w:val="00B468A4"/>
    <w:rsid w:val="00B5342C"/>
    <w:rsid w:val="00B56067"/>
    <w:rsid w:val="00B5632F"/>
    <w:rsid w:val="00B571FE"/>
    <w:rsid w:val="00B57EAD"/>
    <w:rsid w:val="00B64EFA"/>
    <w:rsid w:val="00B80CDE"/>
    <w:rsid w:val="00B8127D"/>
    <w:rsid w:val="00B84635"/>
    <w:rsid w:val="00B84CA7"/>
    <w:rsid w:val="00B854C0"/>
    <w:rsid w:val="00B8669C"/>
    <w:rsid w:val="00B873BF"/>
    <w:rsid w:val="00B92A83"/>
    <w:rsid w:val="00B94DB0"/>
    <w:rsid w:val="00BA04E9"/>
    <w:rsid w:val="00BA2B65"/>
    <w:rsid w:val="00BB13F8"/>
    <w:rsid w:val="00BB1828"/>
    <w:rsid w:val="00BB1CF1"/>
    <w:rsid w:val="00BB305F"/>
    <w:rsid w:val="00BB370B"/>
    <w:rsid w:val="00BB4152"/>
    <w:rsid w:val="00BB6370"/>
    <w:rsid w:val="00BB6A72"/>
    <w:rsid w:val="00BC0A6D"/>
    <w:rsid w:val="00BC3F8C"/>
    <w:rsid w:val="00BC5FED"/>
    <w:rsid w:val="00BC761F"/>
    <w:rsid w:val="00BC7CE4"/>
    <w:rsid w:val="00BD1BFB"/>
    <w:rsid w:val="00BE2104"/>
    <w:rsid w:val="00BE2F5B"/>
    <w:rsid w:val="00BE4BE1"/>
    <w:rsid w:val="00BF17DC"/>
    <w:rsid w:val="00BF1F2A"/>
    <w:rsid w:val="00BF4A69"/>
    <w:rsid w:val="00BF535C"/>
    <w:rsid w:val="00C01B16"/>
    <w:rsid w:val="00C10569"/>
    <w:rsid w:val="00C10A93"/>
    <w:rsid w:val="00C10BC9"/>
    <w:rsid w:val="00C14762"/>
    <w:rsid w:val="00C14873"/>
    <w:rsid w:val="00C15712"/>
    <w:rsid w:val="00C167DB"/>
    <w:rsid w:val="00C16F2E"/>
    <w:rsid w:val="00C20BF1"/>
    <w:rsid w:val="00C21F6F"/>
    <w:rsid w:val="00C3387D"/>
    <w:rsid w:val="00C35398"/>
    <w:rsid w:val="00C3631C"/>
    <w:rsid w:val="00C37974"/>
    <w:rsid w:val="00C41520"/>
    <w:rsid w:val="00C47B6A"/>
    <w:rsid w:val="00C503CB"/>
    <w:rsid w:val="00C53954"/>
    <w:rsid w:val="00C56A90"/>
    <w:rsid w:val="00C63692"/>
    <w:rsid w:val="00C646CB"/>
    <w:rsid w:val="00C65751"/>
    <w:rsid w:val="00C659C3"/>
    <w:rsid w:val="00C664DC"/>
    <w:rsid w:val="00C741C6"/>
    <w:rsid w:val="00C753A5"/>
    <w:rsid w:val="00C75979"/>
    <w:rsid w:val="00C819B1"/>
    <w:rsid w:val="00C85F35"/>
    <w:rsid w:val="00C91C8F"/>
    <w:rsid w:val="00C923A3"/>
    <w:rsid w:val="00C94BC2"/>
    <w:rsid w:val="00C966A8"/>
    <w:rsid w:val="00C966E7"/>
    <w:rsid w:val="00CA075F"/>
    <w:rsid w:val="00CA0B6D"/>
    <w:rsid w:val="00CA27EE"/>
    <w:rsid w:val="00CB163B"/>
    <w:rsid w:val="00CC053F"/>
    <w:rsid w:val="00CC0841"/>
    <w:rsid w:val="00CC6129"/>
    <w:rsid w:val="00CC6929"/>
    <w:rsid w:val="00CD00AA"/>
    <w:rsid w:val="00CD2205"/>
    <w:rsid w:val="00CD3C0E"/>
    <w:rsid w:val="00CD74B2"/>
    <w:rsid w:val="00CE02DE"/>
    <w:rsid w:val="00CF0146"/>
    <w:rsid w:val="00CF1CE6"/>
    <w:rsid w:val="00CF2997"/>
    <w:rsid w:val="00CF3302"/>
    <w:rsid w:val="00CF53A7"/>
    <w:rsid w:val="00CF5DAA"/>
    <w:rsid w:val="00CF64BE"/>
    <w:rsid w:val="00D032DF"/>
    <w:rsid w:val="00D0378A"/>
    <w:rsid w:val="00D04BB8"/>
    <w:rsid w:val="00D05D03"/>
    <w:rsid w:val="00D13AEF"/>
    <w:rsid w:val="00D13CFA"/>
    <w:rsid w:val="00D21CB2"/>
    <w:rsid w:val="00D223FE"/>
    <w:rsid w:val="00D23C1F"/>
    <w:rsid w:val="00D26A65"/>
    <w:rsid w:val="00D27546"/>
    <w:rsid w:val="00D27D47"/>
    <w:rsid w:val="00D27F39"/>
    <w:rsid w:val="00D30B9C"/>
    <w:rsid w:val="00D30E12"/>
    <w:rsid w:val="00D32F67"/>
    <w:rsid w:val="00D372E1"/>
    <w:rsid w:val="00D4114B"/>
    <w:rsid w:val="00D42743"/>
    <w:rsid w:val="00D44562"/>
    <w:rsid w:val="00D44691"/>
    <w:rsid w:val="00D475A3"/>
    <w:rsid w:val="00D47A82"/>
    <w:rsid w:val="00D510B6"/>
    <w:rsid w:val="00D52204"/>
    <w:rsid w:val="00D52976"/>
    <w:rsid w:val="00D54DFD"/>
    <w:rsid w:val="00D55241"/>
    <w:rsid w:val="00D55919"/>
    <w:rsid w:val="00D63E4D"/>
    <w:rsid w:val="00D66023"/>
    <w:rsid w:val="00D7100A"/>
    <w:rsid w:val="00D759AE"/>
    <w:rsid w:val="00D8356C"/>
    <w:rsid w:val="00D86AAF"/>
    <w:rsid w:val="00D871D6"/>
    <w:rsid w:val="00D872CD"/>
    <w:rsid w:val="00D9015B"/>
    <w:rsid w:val="00D90415"/>
    <w:rsid w:val="00D91DEA"/>
    <w:rsid w:val="00D92D9C"/>
    <w:rsid w:val="00D9639D"/>
    <w:rsid w:val="00D96CAD"/>
    <w:rsid w:val="00D978FB"/>
    <w:rsid w:val="00DA0708"/>
    <w:rsid w:val="00DA0EEA"/>
    <w:rsid w:val="00DB3A02"/>
    <w:rsid w:val="00DB4845"/>
    <w:rsid w:val="00DC2395"/>
    <w:rsid w:val="00DC4322"/>
    <w:rsid w:val="00DC6976"/>
    <w:rsid w:val="00DC6C4D"/>
    <w:rsid w:val="00DC7395"/>
    <w:rsid w:val="00DD5938"/>
    <w:rsid w:val="00DD6219"/>
    <w:rsid w:val="00DE1239"/>
    <w:rsid w:val="00DF009F"/>
    <w:rsid w:val="00DF0216"/>
    <w:rsid w:val="00DF3463"/>
    <w:rsid w:val="00DF66B6"/>
    <w:rsid w:val="00E003B7"/>
    <w:rsid w:val="00E007BC"/>
    <w:rsid w:val="00E02E54"/>
    <w:rsid w:val="00E03758"/>
    <w:rsid w:val="00E06E7C"/>
    <w:rsid w:val="00E07DDD"/>
    <w:rsid w:val="00E15FA8"/>
    <w:rsid w:val="00E160C2"/>
    <w:rsid w:val="00E17419"/>
    <w:rsid w:val="00E23D74"/>
    <w:rsid w:val="00E24E98"/>
    <w:rsid w:val="00E260B6"/>
    <w:rsid w:val="00E26B85"/>
    <w:rsid w:val="00E27C51"/>
    <w:rsid w:val="00E30983"/>
    <w:rsid w:val="00E317BD"/>
    <w:rsid w:val="00E33AE7"/>
    <w:rsid w:val="00E358FB"/>
    <w:rsid w:val="00E446D1"/>
    <w:rsid w:val="00E50706"/>
    <w:rsid w:val="00E53F62"/>
    <w:rsid w:val="00E5456A"/>
    <w:rsid w:val="00E57462"/>
    <w:rsid w:val="00E579E9"/>
    <w:rsid w:val="00E57D0A"/>
    <w:rsid w:val="00E57E24"/>
    <w:rsid w:val="00E712D4"/>
    <w:rsid w:val="00E75F63"/>
    <w:rsid w:val="00E80101"/>
    <w:rsid w:val="00E8273B"/>
    <w:rsid w:val="00E83E65"/>
    <w:rsid w:val="00E87BB1"/>
    <w:rsid w:val="00E9092E"/>
    <w:rsid w:val="00E91894"/>
    <w:rsid w:val="00E91B71"/>
    <w:rsid w:val="00E92548"/>
    <w:rsid w:val="00E937DA"/>
    <w:rsid w:val="00E93BC1"/>
    <w:rsid w:val="00E94140"/>
    <w:rsid w:val="00E975CA"/>
    <w:rsid w:val="00EA3AD4"/>
    <w:rsid w:val="00EA608F"/>
    <w:rsid w:val="00EB17AB"/>
    <w:rsid w:val="00EB4E35"/>
    <w:rsid w:val="00EC2063"/>
    <w:rsid w:val="00EC4616"/>
    <w:rsid w:val="00EC4EB1"/>
    <w:rsid w:val="00ED0976"/>
    <w:rsid w:val="00ED4BE8"/>
    <w:rsid w:val="00ED4CF4"/>
    <w:rsid w:val="00ED5A83"/>
    <w:rsid w:val="00ED7FF1"/>
    <w:rsid w:val="00EE2F4E"/>
    <w:rsid w:val="00EE6798"/>
    <w:rsid w:val="00EE7BDB"/>
    <w:rsid w:val="00EE7CB9"/>
    <w:rsid w:val="00EF0152"/>
    <w:rsid w:val="00EF294B"/>
    <w:rsid w:val="00EF356F"/>
    <w:rsid w:val="00EF5288"/>
    <w:rsid w:val="00F039DC"/>
    <w:rsid w:val="00F04ADE"/>
    <w:rsid w:val="00F06D05"/>
    <w:rsid w:val="00F100F2"/>
    <w:rsid w:val="00F15D47"/>
    <w:rsid w:val="00F16027"/>
    <w:rsid w:val="00F16498"/>
    <w:rsid w:val="00F219B6"/>
    <w:rsid w:val="00F245E7"/>
    <w:rsid w:val="00F24D7B"/>
    <w:rsid w:val="00F25A70"/>
    <w:rsid w:val="00F25D81"/>
    <w:rsid w:val="00F27E0E"/>
    <w:rsid w:val="00F35224"/>
    <w:rsid w:val="00F4116B"/>
    <w:rsid w:val="00F41FFD"/>
    <w:rsid w:val="00F433D0"/>
    <w:rsid w:val="00F512FF"/>
    <w:rsid w:val="00F527AA"/>
    <w:rsid w:val="00F554B1"/>
    <w:rsid w:val="00F57BDC"/>
    <w:rsid w:val="00F62397"/>
    <w:rsid w:val="00F64487"/>
    <w:rsid w:val="00F67796"/>
    <w:rsid w:val="00F72507"/>
    <w:rsid w:val="00F727C4"/>
    <w:rsid w:val="00F731BF"/>
    <w:rsid w:val="00F73D62"/>
    <w:rsid w:val="00F742D9"/>
    <w:rsid w:val="00F775D3"/>
    <w:rsid w:val="00F8244B"/>
    <w:rsid w:val="00F90984"/>
    <w:rsid w:val="00F9437E"/>
    <w:rsid w:val="00F94A4A"/>
    <w:rsid w:val="00F96FBE"/>
    <w:rsid w:val="00F97E64"/>
    <w:rsid w:val="00FA110B"/>
    <w:rsid w:val="00FA24A1"/>
    <w:rsid w:val="00FA49C3"/>
    <w:rsid w:val="00FA784C"/>
    <w:rsid w:val="00FA79B9"/>
    <w:rsid w:val="00FB03CC"/>
    <w:rsid w:val="00FB3320"/>
    <w:rsid w:val="00FB42C7"/>
    <w:rsid w:val="00FB49F5"/>
    <w:rsid w:val="00FB6411"/>
    <w:rsid w:val="00FB6FBC"/>
    <w:rsid w:val="00FB7D6D"/>
    <w:rsid w:val="00FC011A"/>
    <w:rsid w:val="00FC7557"/>
    <w:rsid w:val="00FD1FAE"/>
    <w:rsid w:val="00FD20AC"/>
    <w:rsid w:val="00FD7EA2"/>
    <w:rsid w:val="00FE0CCF"/>
    <w:rsid w:val="00FE56EB"/>
    <w:rsid w:val="00FE6364"/>
    <w:rsid w:val="00FE6449"/>
    <w:rsid w:val="00FF1C8E"/>
    <w:rsid w:val="00FF3618"/>
    <w:rsid w:val="00FF75F6"/>
    <w:rsid w:val="025CFF6F"/>
    <w:rsid w:val="0266DBC8"/>
    <w:rsid w:val="048C6468"/>
    <w:rsid w:val="04DCA4ED"/>
    <w:rsid w:val="05FC646C"/>
    <w:rsid w:val="08220FE8"/>
    <w:rsid w:val="09D8B4CA"/>
    <w:rsid w:val="1381F9D0"/>
    <w:rsid w:val="138836D6"/>
    <w:rsid w:val="17556376"/>
    <w:rsid w:val="17A8E818"/>
    <w:rsid w:val="197DA1A8"/>
    <w:rsid w:val="1A2F83AD"/>
    <w:rsid w:val="1A528283"/>
    <w:rsid w:val="1B7349A4"/>
    <w:rsid w:val="1CF0A0DD"/>
    <w:rsid w:val="23A37E6F"/>
    <w:rsid w:val="27082674"/>
    <w:rsid w:val="2B7651F9"/>
    <w:rsid w:val="2C743AB3"/>
    <w:rsid w:val="3240B77D"/>
    <w:rsid w:val="33C5F2BF"/>
    <w:rsid w:val="3CC1D16A"/>
    <w:rsid w:val="3EE7A6EF"/>
    <w:rsid w:val="4160E3AD"/>
    <w:rsid w:val="42E2FABE"/>
    <w:rsid w:val="43463F28"/>
    <w:rsid w:val="4D91AE09"/>
    <w:rsid w:val="4ECEC371"/>
    <w:rsid w:val="50B78EB7"/>
    <w:rsid w:val="51959707"/>
    <w:rsid w:val="52FB6DAA"/>
    <w:rsid w:val="5418A7B8"/>
    <w:rsid w:val="55A910B3"/>
    <w:rsid w:val="58B1224B"/>
    <w:rsid w:val="5949E0DD"/>
    <w:rsid w:val="5D08A0F5"/>
    <w:rsid w:val="60E03222"/>
    <w:rsid w:val="60F2805B"/>
    <w:rsid w:val="66755CD1"/>
    <w:rsid w:val="6B5EBEB2"/>
    <w:rsid w:val="6BCD5E93"/>
    <w:rsid w:val="6CB4CA73"/>
    <w:rsid w:val="6F1F6EBA"/>
    <w:rsid w:val="709B1774"/>
    <w:rsid w:val="70A516E3"/>
    <w:rsid w:val="76111FBB"/>
    <w:rsid w:val="79CF8ECD"/>
    <w:rsid w:val="7ACAF56D"/>
    <w:rsid w:val="7C919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9302E4"/>
  <w15:docId w15:val="{36920DD1-66CC-43C6-BD98-BFD209A0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695C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57695C"/>
    <w:pPr>
      <w:keepNext/>
      <w:widowControl w:val="0"/>
      <w:outlineLvl w:val="0"/>
    </w:pPr>
    <w:rPr>
      <w:szCs w:val="20"/>
      <w:lang w:val="en-US"/>
    </w:rPr>
  </w:style>
  <w:style w:type="paragraph" w:styleId="Ttulo2">
    <w:name w:val="heading 2"/>
    <w:basedOn w:val="Normal"/>
    <w:next w:val="Normal"/>
    <w:qFormat/>
    <w:rsid w:val="0057695C"/>
    <w:pPr>
      <w:keepNext/>
      <w:widowControl w:val="0"/>
      <w:jc w:val="both"/>
      <w:outlineLvl w:val="1"/>
    </w:pPr>
    <w:rPr>
      <w:szCs w:val="20"/>
      <w:lang w:val="en-US"/>
    </w:rPr>
  </w:style>
  <w:style w:type="paragraph" w:styleId="Ttulo3">
    <w:name w:val="heading 3"/>
    <w:basedOn w:val="Normal"/>
    <w:next w:val="Normal"/>
    <w:qFormat/>
    <w:rsid w:val="0057695C"/>
    <w:pPr>
      <w:keepNext/>
      <w:numPr>
        <w:ilvl w:val="2"/>
        <w:numId w:val="8"/>
      </w:numPr>
      <w:tabs>
        <w:tab w:val="left" w:pos="7464"/>
      </w:tabs>
      <w:ind w:left="7464" w:hanging="1800"/>
      <w:jc w:val="right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qFormat/>
    <w:rsid w:val="0057695C"/>
    <w:pPr>
      <w:keepNext/>
      <w:widowControl w:val="0"/>
      <w:outlineLvl w:val="3"/>
    </w:pPr>
    <w:rPr>
      <w:b/>
      <w:szCs w:val="20"/>
      <w:lang w:val="en-US"/>
    </w:rPr>
  </w:style>
  <w:style w:type="paragraph" w:styleId="Ttulo5">
    <w:name w:val="heading 5"/>
    <w:basedOn w:val="Normal"/>
    <w:next w:val="Normal"/>
    <w:qFormat/>
    <w:rsid w:val="005769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57695C"/>
    <w:rPr>
      <w:rFonts w:ascii="Symbol" w:hAnsi="Symbol"/>
    </w:rPr>
  </w:style>
  <w:style w:type="character" w:customStyle="1" w:styleId="WW8Num3z0">
    <w:name w:val="WW8Num3z0"/>
    <w:rsid w:val="0057695C"/>
    <w:rPr>
      <w:rFonts w:ascii="Symbol" w:hAnsi="Symbol"/>
    </w:rPr>
  </w:style>
  <w:style w:type="character" w:customStyle="1" w:styleId="WW8Num4z0">
    <w:name w:val="WW8Num4z0"/>
    <w:rsid w:val="0057695C"/>
    <w:rPr>
      <w:rFonts w:ascii="Symbol" w:hAnsi="Symbol"/>
    </w:rPr>
  </w:style>
  <w:style w:type="character" w:customStyle="1" w:styleId="WW8Num4z1">
    <w:name w:val="WW8Num4z1"/>
    <w:rsid w:val="0057695C"/>
    <w:rPr>
      <w:rFonts w:ascii="StarSymbol" w:hAnsi="StarSymbol"/>
    </w:rPr>
  </w:style>
  <w:style w:type="character" w:customStyle="1" w:styleId="WW8Num4z2">
    <w:name w:val="WW8Num4z2"/>
    <w:rsid w:val="0057695C"/>
    <w:rPr>
      <w:rFonts w:ascii="Wingdings" w:hAnsi="Wingdings"/>
    </w:rPr>
  </w:style>
  <w:style w:type="character" w:customStyle="1" w:styleId="WW8Num4z4">
    <w:name w:val="WW8Num4z4"/>
    <w:rsid w:val="0057695C"/>
    <w:rPr>
      <w:rFonts w:ascii="Courier New" w:hAnsi="Courier New"/>
    </w:rPr>
  </w:style>
  <w:style w:type="character" w:customStyle="1" w:styleId="WW8Num5z0">
    <w:name w:val="WW8Num5z0"/>
    <w:rsid w:val="0057695C"/>
    <w:rPr>
      <w:rFonts w:ascii="Times New Roman" w:hAnsi="Times New Roman"/>
    </w:rPr>
  </w:style>
  <w:style w:type="character" w:customStyle="1" w:styleId="WW8Num6z0">
    <w:name w:val="WW8Num6z0"/>
    <w:rsid w:val="0057695C"/>
    <w:rPr>
      <w:rFonts w:ascii="Symbol" w:hAnsi="Symbol" w:cs="Symbol"/>
    </w:rPr>
  </w:style>
  <w:style w:type="character" w:customStyle="1" w:styleId="WW8Num6z1">
    <w:name w:val="WW8Num6z1"/>
    <w:rsid w:val="0057695C"/>
    <w:rPr>
      <w:rFonts w:ascii="Courier New" w:hAnsi="Courier New" w:cs="Courier New"/>
    </w:rPr>
  </w:style>
  <w:style w:type="character" w:customStyle="1" w:styleId="WW8Num6z2">
    <w:name w:val="WW8Num6z2"/>
    <w:rsid w:val="0057695C"/>
    <w:rPr>
      <w:rFonts w:ascii="Wingdings" w:hAnsi="Wingdings" w:cs="Wingdings"/>
    </w:rPr>
  </w:style>
  <w:style w:type="character" w:customStyle="1" w:styleId="WW8Num7z0">
    <w:name w:val="WW8Num7z0"/>
    <w:rsid w:val="0057695C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7695C"/>
    <w:rPr>
      <w:rFonts w:ascii="Courier New" w:hAnsi="Courier New"/>
    </w:rPr>
  </w:style>
  <w:style w:type="character" w:customStyle="1" w:styleId="WW8Num7z2">
    <w:name w:val="WW8Num7z2"/>
    <w:rsid w:val="0057695C"/>
    <w:rPr>
      <w:rFonts w:ascii="Wingdings" w:hAnsi="Wingdings"/>
    </w:rPr>
  </w:style>
  <w:style w:type="character" w:customStyle="1" w:styleId="WW8Num7z3">
    <w:name w:val="WW8Num7z3"/>
    <w:rsid w:val="0057695C"/>
    <w:rPr>
      <w:rFonts w:ascii="Symbol" w:hAnsi="Symbol"/>
    </w:rPr>
  </w:style>
  <w:style w:type="character" w:customStyle="1" w:styleId="Fontepargpadro1">
    <w:name w:val="Fonte parág. padrão1"/>
    <w:rsid w:val="0057695C"/>
  </w:style>
  <w:style w:type="character" w:styleId="Hyperlink">
    <w:name w:val="Hyperlink"/>
    <w:rsid w:val="0057695C"/>
    <w:rPr>
      <w:color w:val="0000FF"/>
      <w:u w:val="single"/>
    </w:rPr>
  </w:style>
  <w:style w:type="character" w:customStyle="1" w:styleId="FootnoteCharacters">
    <w:name w:val="Footnote Characters"/>
    <w:rsid w:val="0057695C"/>
    <w:rPr>
      <w:vertAlign w:val="superscript"/>
    </w:rPr>
  </w:style>
  <w:style w:type="character" w:customStyle="1" w:styleId="WW-FootnoteCharacters">
    <w:name w:val="WW-Footnote Characters"/>
    <w:rsid w:val="0057695C"/>
    <w:rPr>
      <w:vertAlign w:val="superscript"/>
    </w:rPr>
  </w:style>
  <w:style w:type="character" w:customStyle="1" w:styleId="WW-FootnoteCharacters1">
    <w:name w:val="WW-Footnote Characters1"/>
    <w:rsid w:val="0057695C"/>
    <w:rPr>
      <w:vertAlign w:val="superscript"/>
    </w:rPr>
  </w:style>
  <w:style w:type="character" w:styleId="HiperlinkVisitado">
    <w:name w:val="FollowedHyperlink"/>
    <w:rsid w:val="0057695C"/>
    <w:rPr>
      <w:color w:val="800080"/>
      <w:u w:val="single"/>
    </w:rPr>
  </w:style>
  <w:style w:type="character" w:styleId="Refdenotaderodap">
    <w:name w:val="footnote reference"/>
    <w:rsid w:val="0057695C"/>
    <w:rPr>
      <w:vertAlign w:val="superscript"/>
    </w:rPr>
  </w:style>
  <w:style w:type="character" w:styleId="Refdenotadefim">
    <w:name w:val="endnote reference"/>
    <w:rsid w:val="0057695C"/>
    <w:rPr>
      <w:vertAlign w:val="superscript"/>
    </w:rPr>
  </w:style>
  <w:style w:type="character" w:customStyle="1" w:styleId="EndnoteCharacters">
    <w:name w:val="Endnote Characters"/>
    <w:rsid w:val="0057695C"/>
  </w:style>
  <w:style w:type="paragraph" w:customStyle="1" w:styleId="Heading">
    <w:name w:val="Heading"/>
    <w:basedOn w:val="Normal"/>
    <w:next w:val="Corpodetexto"/>
    <w:rsid w:val="0057695C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rsid w:val="0057695C"/>
    <w:pPr>
      <w:widowControl w:val="0"/>
      <w:autoSpaceDE w:val="0"/>
      <w:jc w:val="both"/>
    </w:pPr>
    <w:rPr>
      <w:sz w:val="20"/>
      <w:szCs w:val="20"/>
      <w:lang w:val="en-US"/>
    </w:rPr>
  </w:style>
  <w:style w:type="paragraph" w:styleId="Lista">
    <w:name w:val="List"/>
    <w:basedOn w:val="Corpodetexto"/>
    <w:rsid w:val="0057695C"/>
  </w:style>
  <w:style w:type="paragraph" w:customStyle="1" w:styleId="Legenda1">
    <w:name w:val="Legenda1"/>
    <w:basedOn w:val="Normal"/>
    <w:rsid w:val="0057695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57695C"/>
    <w:pPr>
      <w:suppressLineNumbers/>
    </w:pPr>
  </w:style>
  <w:style w:type="paragraph" w:styleId="Cabealho">
    <w:name w:val="header"/>
    <w:basedOn w:val="Normal"/>
    <w:link w:val="CabealhoChar"/>
    <w:uiPriority w:val="99"/>
    <w:rsid w:val="0057695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57695C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rsid w:val="0057695C"/>
    <w:pPr>
      <w:widowControl w:val="0"/>
      <w:jc w:val="both"/>
    </w:pPr>
    <w:rPr>
      <w:szCs w:val="20"/>
    </w:rPr>
  </w:style>
  <w:style w:type="paragraph" w:styleId="Textodenotaderodap">
    <w:name w:val="footnote text"/>
    <w:basedOn w:val="Normal"/>
    <w:rsid w:val="0057695C"/>
    <w:pPr>
      <w:widowControl w:val="0"/>
    </w:pPr>
    <w:rPr>
      <w:sz w:val="20"/>
      <w:szCs w:val="20"/>
      <w:lang w:val="en-US"/>
    </w:rPr>
  </w:style>
  <w:style w:type="paragraph" w:styleId="Ttulo">
    <w:name w:val="Title"/>
    <w:basedOn w:val="Normal"/>
    <w:next w:val="Subttulo"/>
    <w:link w:val="TtuloChar"/>
    <w:qFormat/>
    <w:rsid w:val="0057695C"/>
    <w:pPr>
      <w:jc w:val="center"/>
    </w:pPr>
    <w:rPr>
      <w:rFonts w:ascii="Arial" w:hAnsi="Arial" w:cs="Arial"/>
      <w:b/>
      <w:bCs/>
      <w:sz w:val="20"/>
      <w:szCs w:val="20"/>
    </w:rPr>
  </w:style>
  <w:style w:type="paragraph" w:styleId="Subttulo">
    <w:name w:val="Subtitle"/>
    <w:basedOn w:val="Heading"/>
    <w:next w:val="Corpodetexto"/>
    <w:qFormat/>
    <w:rsid w:val="0057695C"/>
    <w:pPr>
      <w:jc w:val="center"/>
    </w:pPr>
    <w:rPr>
      <w:i/>
      <w:iCs/>
    </w:rPr>
  </w:style>
  <w:style w:type="paragraph" w:customStyle="1" w:styleId="Textoembloco1">
    <w:name w:val="Texto em bloco1"/>
    <w:basedOn w:val="Normal"/>
    <w:rsid w:val="0057695C"/>
    <w:pPr>
      <w:widowControl w:val="0"/>
      <w:autoSpaceDE w:val="0"/>
      <w:ind w:left="3402" w:right="708"/>
      <w:jc w:val="both"/>
    </w:pPr>
    <w:rPr>
      <w:b/>
      <w:bCs/>
      <w:sz w:val="22"/>
      <w:szCs w:val="22"/>
      <w:lang w:val="en-US"/>
    </w:rPr>
  </w:style>
  <w:style w:type="paragraph" w:customStyle="1" w:styleId="Textodepoisdecabecalho">
    <w:name w:val="Texto_depois_de_cabecalho"/>
    <w:basedOn w:val="Normal"/>
    <w:next w:val="Normal"/>
    <w:rsid w:val="0057695C"/>
    <w:pPr>
      <w:autoSpaceDE w:val="0"/>
      <w:spacing w:line="480" w:lineRule="auto"/>
      <w:jc w:val="both"/>
    </w:pPr>
    <w:rPr>
      <w:szCs w:val="20"/>
      <w:lang w:val="en-US"/>
    </w:rPr>
  </w:style>
  <w:style w:type="paragraph" w:styleId="Recuodecorpodetexto">
    <w:name w:val="Body Text Indent"/>
    <w:basedOn w:val="Normal"/>
    <w:rsid w:val="0057695C"/>
    <w:pPr>
      <w:ind w:firstLine="708"/>
      <w:jc w:val="both"/>
    </w:pPr>
    <w:rPr>
      <w:rFonts w:ascii="Tahoma" w:hAnsi="Tahoma" w:cs="Tahoma"/>
    </w:rPr>
  </w:style>
  <w:style w:type="paragraph" w:customStyle="1" w:styleId="WW-Textoembloco">
    <w:name w:val="WW-Texto em bloco"/>
    <w:basedOn w:val="Normal"/>
    <w:rsid w:val="0057695C"/>
    <w:pPr>
      <w:ind w:left="142" w:right="124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57695C"/>
    <w:pPr>
      <w:spacing w:before="280" w:after="280"/>
    </w:pPr>
    <w:rPr>
      <w:rFonts w:ascii="Arial Unicode MS" w:eastAsia="Arial Unicode MS" w:hAnsi="Arial Unicode MS" w:cs="Tahoma"/>
    </w:rPr>
  </w:style>
  <w:style w:type="paragraph" w:customStyle="1" w:styleId="TableContents">
    <w:name w:val="Table Contents"/>
    <w:basedOn w:val="Normal"/>
    <w:rsid w:val="0057695C"/>
    <w:pPr>
      <w:suppressLineNumbers/>
    </w:pPr>
  </w:style>
  <w:style w:type="paragraph" w:customStyle="1" w:styleId="TableHeading">
    <w:name w:val="Table Heading"/>
    <w:basedOn w:val="TableContents"/>
    <w:rsid w:val="0057695C"/>
    <w:pPr>
      <w:jc w:val="center"/>
    </w:pPr>
    <w:rPr>
      <w:b/>
      <w:bCs/>
    </w:rPr>
  </w:style>
  <w:style w:type="paragraph" w:styleId="Textodebalo">
    <w:name w:val="Balloon Text"/>
    <w:basedOn w:val="Normal"/>
    <w:semiHidden/>
    <w:rsid w:val="00A63E99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CA075F"/>
    <w:rPr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D0378A"/>
    <w:pPr>
      <w:ind w:left="708"/>
    </w:pPr>
  </w:style>
  <w:style w:type="paragraph" w:customStyle="1" w:styleId="Padro">
    <w:name w:val="Padrão"/>
    <w:rsid w:val="00D26A65"/>
    <w:pPr>
      <w:tabs>
        <w:tab w:val="left" w:pos="708"/>
      </w:tabs>
      <w:suppressAutoHyphens/>
      <w:spacing w:line="360" w:lineRule="auto"/>
    </w:pPr>
    <w:rPr>
      <w:rFonts w:eastAsia="WenQuanYi Micro Hei" w:cs="Calibri"/>
      <w:sz w:val="24"/>
      <w:szCs w:val="22"/>
      <w:lang w:eastAsia="en-US"/>
    </w:rPr>
  </w:style>
  <w:style w:type="character" w:customStyle="1" w:styleId="CabealhoChar">
    <w:name w:val="Cabeçalho Char"/>
    <w:link w:val="Cabealho"/>
    <w:uiPriority w:val="99"/>
    <w:rsid w:val="0033356D"/>
    <w:rPr>
      <w:sz w:val="24"/>
      <w:szCs w:val="24"/>
      <w:lang w:eastAsia="ar-SA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D3C0E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C5750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A827E8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A827E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A827E8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A827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827E8"/>
    <w:rPr>
      <w:b/>
      <w:bCs/>
      <w:lang w:eastAsia="ar-SA"/>
    </w:rPr>
  </w:style>
  <w:style w:type="character" w:customStyle="1" w:styleId="TtuloChar">
    <w:name w:val="Título Char"/>
    <w:basedOn w:val="Fontepargpadro"/>
    <w:link w:val="Ttulo"/>
    <w:qFormat/>
    <w:rsid w:val="00145CCA"/>
    <w:rPr>
      <w:rFonts w:ascii="Arial" w:hAnsi="Arial" w:cs="Arial"/>
      <w:b/>
      <w:bCs/>
      <w:lang w:eastAsia="ar-SA"/>
    </w:rPr>
  </w:style>
  <w:style w:type="table" w:styleId="Tabelacomgrade">
    <w:name w:val="Table Grid"/>
    <w:basedOn w:val="Tabelanormal"/>
    <w:rsid w:val="00145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A321B0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Ilustríssimo  Senhor</vt:lpstr>
    </vt:vector>
  </TitlesOfParts>
  <Company>UDESC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Ilustríssimo  Senhor</dc:title>
  <dc:subject/>
  <dc:creator>André Luís da Silva</dc:creator>
  <cp:keywords/>
  <cp:lastModifiedBy>JULIO CESAR SAGAS</cp:lastModifiedBy>
  <cp:revision>3</cp:revision>
  <cp:lastPrinted>2026-08-12T16:52:00Z</cp:lastPrinted>
  <dcterms:created xsi:type="dcterms:W3CDTF">2026-08-12T16:53:00Z</dcterms:created>
  <dcterms:modified xsi:type="dcterms:W3CDTF">2026-08-12T16:54:00Z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b5046298-2623-47d3-867b-577d763fe4a8</vt:lpwstr>
  </property>
</Properties>
</file>