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9A49D7" w14:textId="7570040B" w:rsidR="00C75EFC" w:rsidRPr="00D04ECE" w:rsidRDefault="00C75EFC" w:rsidP="00335CD4">
      <w:pPr>
        <w:pStyle w:val="Ttulo1"/>
        <w:jc w:val="center"/>
        <w:rPr>
          <w:rFonts w:asciiTheme="minorHAnsi" w:hAnsiTheme="minorHAnsi" w:cstheme="minorHAnsi"/>
          <w:b/>
          <w:bCs/>
          <w:lang w:val="pt-BR"/>
        </w:rPr>
      </w:pPr>
      <w:r w:rsidRPr="00D04ECE">
        <w:rPr>
          <w:rFonts w:asciiTheme="minorHAnsi" w:hAnsiTheme="minorHAnsi" w:cstheme="minorHAnsi"/>
          <w:b/>
          <w:bCs/>
          <w:sz w:val="22"/>
          <w:szCs w:val="18"/>
          <w:lang w:val="pt-BR"/>
        </w:rPr>
        <w:t xml:space="preserve">ANEXO </w:t>
      </w:r>
      <w:r w:rsidR="00350381" w:rsidRPr="00D04ECE">
        <w:rPr>
          <w:rFonts w:asciiTheme="minorHAnsi" w:hAnsiTheme="minorHAnsi" w:cstheme="minorHAnsi"/>
          <w:b/>
          <w:bCs/>
          <w:sz w:val="22"/>
          <w:szCs w:val="18"/>
          <w:lang w:val="pt-BR"/>
        </w:rPr>
        <w:t>I</w:t>
      </w:r>
      <w:r w:rsidRPr="00D04ECE">
        <w:rPr>
          <w:rFonts w:asciiTheme="minorHAnsi" w:hAnsiTheme="minorHAnsi" w:cstheme="minorHAnsi"/>
          <w:b/>
          <w:bCs/>
          <w:sz w:val="22"/>
          <w:szCs w:val="18"/>
          <w:lang w:val="pt-BR"/>
        </w:rPr>
        <w:t>V</w:t>
      </w:r>
    </w:p>
    <w:p w14:paraId="58F221AB" w14:textId="5C028472" w:rsidR="00C75EFC" w:rsidRDefault="00C75EFC" w:rsidP="00693E32">
      <w:pPr>
        <w:suppressAutoHyphens w:val="0"/>
        <w:jc w:val="center"/>
        <w:rPr>
          <w:rFonts w:ascii="Calibri" w:hAnsi="Calibri" w:cs="Tahoma"/>
          <w:b/>
          <w:sz w:val="22"/>
          <w:szCs w:val="22"/>
        </w:rPr>
      </w:pPr>
    </w:p>
    <w:p w14:paraId="679FF5C2" w14:textId="763BF6E4" w:rsidR="00C75EFC" w:rsidRDefault="00C75EFC" w:rsidP="00693E32">
      <w:pPr>
        <w:suppressAutoHyphens w:val="0"/>
        <w:jc w:val="center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FICHA DE INSCRIÇÃO – PROEPD</w:t>
      </w:r>
    </w:p>
    <w:p w14:paraId="0AA36933" w14:textId="3A078F36" w:rsidR="00C75EFC" w:rsidRDefault="00C75EFC" w:rsidP="00C75EFC">
      <w:pP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</w:p>
    <w:p w14:paraId="735BE788" w14:textId="389140BA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Dados de Identificação:</w:t>
      </w:r>
    </w:p>
    <w:p w14:paraId="158A579E" w14:textId="65581EC4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 w:rsidRPr="00C75EFC">
        <w:rPr>
          <w:rFonts w:ascii="Calibri" w:hAnsi="Calibri" w:cs="Tahoma"/>
          <w:bCs/>
          <w:sz w:val="22"/>
          <w:szCs w:val="22"/>
        </w:rPr>
        <w:t xml:space="preserve">Nome </w:t>
      </w:r>
      <w:r>
        <w:rPr>
          <w:rFonts w:ascii="Calibri" w:hAnsi="Calibri" w:cs="Tahoma"/>
          <w:bCs/>
          <w:sz w:val="22"/>
          <w:szCs w:val="22"/>
        </w:rPr>
        <w:t>completo:</w:t>
      </w:r>
      <w:r w:rsidR="00350381">
        <w:rPr>
          <w:rFonts w:ascii="Calibri" w:hAnsi="Calibri" w:cs="Tahoma"/>
          <w:bCs/>
          <w:sz w:val="22"/>
          <w:szCs w:val="22"/>
        </w:rPr>
        <w:t xml:space="preserve"> </w:t>
      </w:r>
    </w:p>
    <w:p w14:paraId="3467D2E1" w14:textId="12477FA0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Sexo:</w:t>
      </w:r>
      <w:r>
        <w:rPr>
          <w:rFonts w:ascii="Calibri" w:hAnsi="Calibri" w:cs="Tahoma"/>
          <w:bCs/>
          <w:sz w:val="22"/>
          <w:szCs w:val="22"/>
        </w:rPr>
        <w:tab/>
      </w:r>
      <w:r>
        <w:rPr>
          <w:rFonts w:ascii="Calibri" w:hAnsi="Calibri" w:cs="Tahoma"/>
          <w:bCs/>
          <w:sz w:val="22"/>
          <w:szCs w:val="22"/>
        </w:rPr>
        <w:tab/>
        <w:t>Nacionalidade:</w:t>
      </w:r>
    </w:p>
    <w:p w14:paraId="5BF7DEFC" w14:textId="1D41213D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 xml:space="preserve">Data de nascimento: </w:t>
      </w:r>
      <w:r>
        <w:rPr>
          <w:rFonts w:ascii="Calibri" w:hAnsi="Calibri" w:cs="Tahoma"/>
          <w:bCs/>
          <w:sz w:val="22"/>
          <w:szCs w:val="22"/>
        </w:rPr>
        <w:tab/>
        <w:t>Município:</w:t>
      </w:r>
      <w:r>
        <w:rPr>
          <w:rFonts w:ascii="Calibri" w:hAnsi="Calibri" w:cs="Tahoma"/>
          <w:bCs/>
          <w:sz w:val="22"/>
          <w:szCs w:val="22"/>
        </w:rPr>
        <w:tab/>
        <w:t>UF:</w:t>
      </w:r>
    </w:p>
    <w:p w14:paraId="66A4F588" w14:textId="3AE1EF81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 xml:space="preserve">CPF ou Passaporte: </w:t>
      </w:r>
    </w:p>
    <w:p w14:paraId="08ADE9E1" w14:textId="12F21131" w:rsidR="00C75EFC" w:rsidRDefault="00C75EFC" w:rsidP="00C75EFC">
      <w:pP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</w:p>
    <w:p w14:paraId="6B8A3DF8" w14:textId="0419E19A" w:rsidR="00C75EFC" w:rsidRP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  <w:r w:rsidRPr="00C75EFC">
        <w:rPr>
          <w:rFonts w:ascii="Calibri" w:hAnsi="Calibri" w:cs="Tahoma"/>
          <w:b/>
          <w:sz w:val="22"/>
          <w:szCs w:val="22"/>
        </w:rPr>
        <w:t>Titulação:</w:t>
      </w:r>
    </w:p>
    <w:p w14:paraId="6FF07B81" w14:textId="1FC05C7D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Maior titulação (nível):</w:t>
      </w:r>
    </w:p>
    <w:p w14:paraId="31A8E946" w14:textId="20A9F410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Ano de titulação:</w:t>
      </w:r>
    </w:p>
    <w:p w14:paraId="3304D8A3" w14:textId="17BD8ACC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Área de conhecimento:</w:t>
      </w:r>
    </w:p>
    <w:p w14:paraId="5D827EE3" w14:textId="7763C568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Instituição:</w:t>
      </w:r>
    </w:p>
    <w:p w14:paraId="49992077" w14:textId="3D019D7B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País da instituição:</w:t>
      </w:r>
    </w:p>
    <w:p w14:paraId="02034B62" w14:textId="536F9DF5" w:rsidR="00C75EFC" w:rsidRDefault="00C75EFC" w:rsidP="00C75EFC">
      <w:pP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</w:p>
    <w:p w14:paraId="7C0B920D" w14:textId="7F669BE4" w:rsidR="00C75EFC" w:rsidRP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  <w:r w:rsidRPr="00C75EFC">
        <w:rPr>
          <w:rFonts w:ascii="Calibri" w:hAnsi="Calibri" w:cs="Tahoma"/>
          <w:b/>
          <w:sz w:val="22"/>
          <w:szCs w:val="22"/>
        </w:rPr>
        <w:t>Contatos:</w:t>
      </w:r>
    </w:p>
    <w:p w14:paraId="1E77673A" w14:textId="67D7F433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E-mail:</w:t>
      </w:r>
    </w:p>
    <w:p w14:paraId="62C02F41" w14:textId="4842D9DE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 xml:space="preserve">Telefone: </w:t>
      </w:r>
    </w:p>
    <w:p w14:paraId="7C8BA8B1" w14:textId="42D2EC7E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Endereço residencial:</w:t>
      </w:r>
    </w:p>
    <w:p w14:paraId="30C77969" w14:textId="010789E9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Complemento:</w:t>
      </w:r>
    </w:p>
    <w:p w14:paraId="1942533D" w14:textId="3A7E0EA6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Bairro:</w:t>
      </w:r>
      <w:r>
        <w:rPr>
          <w:rFonts w:ascii="Calibri" w:hAnsi="Calibri" w:cs="Tahoma"/>
          <w:bCs/>
          <w:sz w:val="22"/>
          <w:szCs w:val="22"/>
        </w:rPr>
        <w:tab/>
      </w:r>
      <w:r>
        <w:rPr>
          <w:rFonts w:ascii="Calibri" w:hAnsi="Calibri" w:cs="Tahoma"/>
          <w:bCs/>
          <w:sz w:val="22"/>
          <w:szCs w:val="22"/>
        </w:rPr>
        <w:tab/>
        <w:t>Cep:</w:t>
      </w:r>
    </w:p>
    <w:p w14:paraId="1104B938" w14:textId="678A60F6" w:rsidR="00C75EFC" w:rsidRP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>Município:</w:t>
      </w:r>
      <w:r>
        <w:rPr>
          <w:rFonts w:ascii="Calibri" w:hAnsi="Calibri" w:cs="Tahoma"/>
          <w:bCs/>
          <w:sz w:val="22"/>
          <w:szCs w:val="22"/>
        </w:rPr>
        <w:tab/>
        <w:t>UF:</w:t>
      </w:r>
      <w:r>
        <w:rPr>
          <w:rFonts w:ascii="Calibri" w:hAnsi="Calibri" w:cs="Tahoma"/>
          <w:bCs/>
          <w:sz w:val="22"/>
          <w:szCs w:val="22"/>
        </w:rPr>
        <w:tab/>
        <w:t>País:</w:t>
      </w:r>
    </w:p>
    <w:p w14:paraId="1A5DC3E1" w14:textId="6B26BDC5" w:rsidR="00C75EFC" w:rsidRDefault="00C75EFC" w:rsidP="00C75EFC">
      <w:pP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</w:p>
    <w:p w14:paraId="484B17FE" w14:textId="488FDB88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Título do Projeto de Pesquisa a ser desenvolvido no Estágio Pós-Doutoral:</w:t>
      </w:r>
    </w:p>
    <w:p w14:paraId="51E5DA21" w14:textId="79EE0923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</w:p>
    <w:p w14:paraId="0D8CBFA0" w14:textId="77777777" w:rsidR="00350381" w:rsidRDefault="00350381" w:rsidP="00C75EFC">
      <w:pP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</w:p>
    <w:p w14:paraId="3BE18C29" w14:textId="7A1833EB" w:rsidR="00C75EFC" w:rsidRDefault="00C75EFC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60" w:lineRule="auto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 xml:space="preserve">Nome do Supervisor: </w:t>
      </w:r>
    </w:p>
    <w:p w14:paraId="2A5CAE48" w14:textId="4096C8E9" w:rsidR="00424A58" w:rsidRDefault="00350381" w:rsidP="0035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 xml:space="preserve"> </w:t>
      </w:r>
    </w:p>
    <w:sectPr w:rsidR="00424A58" w:rsidSect="00335CD4">
      <w:headerReference w:type="default" r:id="rId8"/>
      <w:footerReference w:type="default" r:id="rId9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0767" w14:textId="77777777" w:rsidR="008E56A5" w:rsidRDefault="008E56A5">
      <w:r>
        <w:separator/>
      </w:r>
    </w:p>
  </w:endnote>
  <w:endnote w:type="continuationSeparator" w:id="0">
    <w:p w14:paraId="6E48966A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FEBB" w14:textId="51E4C235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 xml:space="preserve">EDITAL PPGEM </w:t>
    </w:r>
    <w:r w:rsidRPr="00F30160">
      <w:rPr>
        <w:rFonts w:ascii="Verdana" w:hAnsi="Verdana"/>
        <w:sz w:val="16"/>
      </w:rPr>
      <w:t>Nº 0</w:t>
    </w:r>
    <w:r w:rsidR="00B82EA1">
      <w:rPr>
        <w:rFonts w:ascii="Verdana" w:hAnsi="Verdana"/>
        <w:sz w:val="16"/>
        <w:lang w:val="pt-BR"/>
      </w:rPr>
      <w:t>4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6B1A70">
      <w:rPr>
        <w:rFonts w:ascii="Verdana" w:hAnsi="Verdana"/>
        <w:sz w:val="16"/>
        <w:lang w:val="pt-BR"/>
      </w:rPr>
      <w:t>5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6A9FFE35" w14:textId="77777777"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AAC1" w14:textId="77777777" w:rsidR="008E56A5" w:rsidRDefault="008E56A5">
      <w:r>
        <w:separator/>
      </w:r>
    </w:p>
  </w:footnote>
  <w:footnote w:type="continuationSeparator" w:id="0">
    <w:p w14:paraId="5F43D4F1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14:paraId="0022C010" w14:textId="77777777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14:paraId="51EBC61C" w14:textId="77777777"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 wp14:anchorId="259D3D69" wp14:editId="1C499C85">
                <wp:extent cx="1581150" cy="657225"/>
                <wp:effectExtent l="0" t="0" r="0" b="0"/>
                <wp:docPr id="2" name="Imagem 2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14:paraId="5D1BEE9F" w14:textId="77777777"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14:paraId="139E2A6C" w14:textId="77777777"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14:paraId="35CE30D9" w14:textId="77777777"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14:paraId="4234D6D7" w14:textId="77777777"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14:paraId="502EE401" w14:textId="77777777"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D9A63F9"/>
    <w:multiLevelType w:val="multilevel"/>
    <w:tmpl w:val="6E506A16"/>
    <w:numStyleLink w:val="Estilo1"/>
  </w:abstractNum>
  <w:abstractNum w:abstractNumId="13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15" w15:restartNumberingAfterBreak="0">
    <w:nsid w:val="3651034A"/>
    <w:multiLevelType w:val="multilevel"/>
    <w:tmpl w:val="6E506A16"/>
    <w:numStyleLink w:val="Estilo1"/>
  </w:abstractNum>
  <w:abstractNum w:abstractNumId="16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 w15:restartNumberingAfterBreak="0">
    <w:nsid w:val="48047301"/>
    <w:multiLevelType w:val="hybridMultilevel"/>
    <w:tmpl w:val="BDB6942A"/>
    <w:lvl w:ilvl="0" w:tplc="ADDEB5BE">
      <w:start w:val="1"/>
      <w:numFmt w:val="lowerLetter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4A084E"/>
    <w:multiLevelType w:val="hybridMultilevel"/>
    <w:tmpl w:val="D54083FA"/>
    <w:lvl w:ilvl="0" w:tplc="723840E0">
      <w:start w:val="1"/>
      <w:numFmt w:val="decimal"/>
      <w:lvlText w:val="%1."/>
      <w:lvlJc w:val="left"/>
      <w:pPr>
        <w:ind w:left="1740" w:hanging="336"/>
      </w:pPr>
      <w:rPr>
        <w:rFonts w:asciiTheme="minorHAnsi" w:eastAsia="Arial" w:hAnsiTheme="minorHAnsi" w:cstheme="minorHAnsi" w:hint="default"/>
        <w:spacing w:val="-1"/>
        <w:w w:val="99"/>
        <w:sz w:val="22"/>
        <w:szCs w:val="22"/>
        <w:lang w:val="pt-PT" w:eastAsia="en-US" w:bidi="ar-SA"/>
      </w:rPr>
    </w:lvl>
    <w:lvl w:ilvl="1" w:tplc="BDA03676">
      <w:numFmt w:val="bullet"/>
      <w:lvlText w:val="•"/>
      <w:lvlJc w:val="left"/>
      <w:pPr>
        <w:ind w:left="2510" w:hanging="336"/>
      </w:pPr>
      <w:rPr>
        <w:rFonts w:hint="default"/>
        <w:lang w:val="pt-PT" w:eastAsia="en-US" w:bidi="ar-SA"/>
      </w:rPr>
    </w:lvl>
    <w:lvl w:ilvl="2" w:tplc="CB621DF8">
      <w:numFmt w:val="bullet"/>
      <w:lvlText w:val="•"/>
      <w:lvlJc w:val="left"/>
      <w:pPr>
        <w:ind w:left="3281" w:hanging="336"/>
      </w:pPr>
      <w:rPr>
        <w:rFonts w:hint="default"/>
        <w:lang w:val="pt-PT" w:eastAsia="en-US" w:bidi="ar-SA"/>
      </w:rPr>
    </w:lvl>
    <w:lvl w:ilvl="3" w:tplc="06AE97EE">
      <w:numFmt w:val="bullet"/>
      <w:lvlText w:val="•"/>
      <w:lvlJc w:val="left"/>
      <w:pPr>
        <w:ind w:left="4052" w:hanging="336"/>
      </w:pPr>
      <w:rPr>
        <w:rFonts w:hint="default"/>
        <w:lang w:val="pt-PT" w:eastAsia="en-US" w:bidi="ar-SA"/>
      </w:rPr>
    </w:lvl>
    <w:lvl w:ilvl="4" w:tplc="2C8A39AE">
      <w:numFmt w:val="bullet"/>
      <w:lvlText w:val="•"/>
      <w:lvlJc w:val="left"/>
      <w:pPr>
        <w:ind w:left="4823" w:hanging="336"/>
      </w:pPr>
      <w:rPr>
        <w:rFonts w:hint="default"/>
        <w:lang w:val="pt-PT" w:eastAsia="en-US" w:bidi="ar-SA"/>
      </w:rPr>
    </w:lvl>
    <w:lvl w:ilvl="5" w:tplc="1026C4A8">
      <w:numFmt w:val="bullet"/>
      <w:lvlText w:val="•"/>
      <w:lvlJc w:val="left"/>
      <w:pPr>
        <w:ind w:left="5594" w:hanging="336"/>
      </w:pPr>
      <w:rPr>
        <w:rFonts w:hint="default"/>
        <w:lang w:val="pt-PT" w:eastAsia="en-US" w:bidi="ar-SA"/>
      </w:rPr>
    </w:lvl>
    <w:lvl w:ilvl="6" w:tplc="DA8A5B0E">
      <w:numFmt w:val="bullet"/>
      <w:lvlText w:val="•"/>
      <w:lvlJc w:val="left"/>
      <w:pPr>
        <w:ind w:left="6365" w:hanging="336"/>
      </w:pPr>
      <w:rPr>
        <w:rFonts w:hint="default"/>
        <w:lang w:val="pt-PT" w:eastAsia="en-US" w:bidi="ar-SA"/>
      </w:rPr>
    </w:lvl>
    <w:lvl w:ilvl="7" w:tplc="A54E2B76">
      <w:numFmt w:val="bullet"/>
      <w:lvlText w:val="•"/>
      <w:lvlJc w:val="left"/>
      <w:pPr>
        <w:ind w:left="7136" w:hanging="336"/>
      </w:pPr>
      <w:rPr>
        <w:rFonts w:hint="default"/>
        <w:lang w:val="pt-PT" w:eastAsia="en-US" w:bidi="ar-SA"/>
      </w:rPr>
    </w:lvl>
    <w:lvl w:ilvl="8" w:tplc="A95A567E">
      <w:numFmt w:val="bullet"/>
      <w:lvlText w:val="•"/>
      <w:lvlJc w:val="left"/>
      <w:pPr>
        <w:ind w:left="7907" w:hanging="33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26"/>
  </w:num>
  <w:num w:numId="6">
    <w:abstractNumId w:val="22"/>
  </w:num>
  <w:num w:numId="7">
    <w:abstractNumId w:val="17"/>
  </w:num>
  <w:num w:numId="8">
    <w:abstractNumId w:val="18"/>
  </w:num>
  <w:num w:numId="9">
    <w:abstractNumId w:val="21"/>
  </w:num>
  <w:num w:numId="10">
    <w:abstractNumId w:val="23"/>
  </w:num>
  <w:num w:numId="11">
    <w:abstractNumId w:val="24"/>
  </w:num>
  <w:num w:numId="12">
    <w:abstractNumId w:val="13"/>
  </w:num>
  <w:num w:numId="13">
    <w:abstractNumId w:val="14"/>
  </w:num>
  <w:num w:numId="14">
    <w:abstractNumId w:val="8"/>
  </w:num>
  <w:num w:numId="15">
    <w:abstractNumId w:val="16"/>
  </w:num>
  <w:num w:numId="16">
    <w:abstractNumId w:val="9"/>
  </w:num>
  <w:num w:numId="17">
    <w:abstractNumId w:val="10"/>
  </w:num>
  <w:num w:numId="18">
    <w:abstractNumId w:val="15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25"/>
  </w:num>
  <w:num w:numId="20">
    <w:abstractNumId w:val="20"/>
  </w:num>
  <w:num w:numId="21">
    <w:abstractNumId w:val="27"/>
  </w:num>
  <w:num w:numId="22">
    <w:abstractNumId w:val="12"/>
  </w:num>
  <w:num w:numId="23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5078"/>
    <w:rsid w:val="0000676D"/>
    <w:rsid w:val="00006BA2"/>
    <w:rsid w:val="000074AB"/>
    <w:rsid w:val="000118CA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4240"/>
    <w:rsid w:val="00036254"/>
    <w:rsid w:val="000374E0"/>
    <w:rsid w:val="00037F40"/>
    <w:rsid w:val="000408FF"/>
    <w:rsid w:val="000411C6"/>
    <w:rsid w:val="00042169"/>
    <w:rsid w:val="000422A9"/>
    <w:rsid w:val="00044438"/>
    <w:rsid w:val="00045017"/>
    <w:rsid w:val="000455C9"/>
    <w:rsid w:val="000460BB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566"/>
    <w:rsid w:val="00066F9A"/>
    <w:rsid w:val="00067751"/>
    <w:rsid w:val="00067C00"/>
    <w:rsid w:val="000729B5"/>
    <w:rsid w:val="00075A10"/>
    <w:rsid w:val="00081E2D"/>
    <w:rsid w:val="0008285C"/>
    <w:rsid w:val="000842DE"/>
    <w:rsid w:val="000856AF"/>
    <w:rsid w:val="0009119D"/>
    <w:rsid w:val="0009187A"/>
    <w:rsid w:val="00092D01"/>
    <w:rsid w:val="00096032"/>
    <w:rsid w:val="00096688"/>
    <w:rsid w:val="00097D57"/>
    <w:rsid w:val="000A0026"/>
    <w:rsid w:val="000A0455"/>
    <w:rsid w:val="000A1F21"/>
    <w:rsid w:val="000A203B"/>
    <w:rsid w:val="000A3E0C"/>
    <w:rsid w:val="000A4F26"/>
    <w:rsid w:val="000A5696"/>
    <w:rsid w:val="000A6C20"/>
    <w:rsid w:val="000B12B3"/>
    <w:rsid w:val="000B26DF"/>
    <w:rsid w:val="000B58B2"/>
    <w:rsid w:val="000B6229"/>
    <w:rsid w:val="000B74AB"/>
    <w:rsid w:val="000C1595"/>
    <w:rsid w:val="000C1948"/>
    <w:rsid w:val="000C3103"/>
    <w:rsid w:val="000C32E1"/>
    <w:rsid w:val="000C496B"/>
    <w:rsid w:val="000C6A51"/>
    <w:rsid w:val="000C789C"/>
    <w:rsid w:val="000D14CB"/>
    <w:rsid w:val="000D377C"/>
    <w:rsid w:val="000D5802"/>
    <w:rsid w:val="000D67B2"/>
    <w:rsid w:val="000E05E7"/>
    <w:rsid w:val="000E1457"/>
    <w:rsid w:val="000E3219"/>
    <w:rsid w:val="000E7BEB"/>
    <w:rsid w:val="000F0F0E"/>
    <w:rsid w:val="000F2344"/>
    <w:rsid w:val="000F3A34"/>
    <w:rsid w:val="000F4121"/>
    <w:rsid w:val="000F52D7"/>
    <w:rsid w:val="000F7214"/>
    <w:rsid w:val="000F76AF"/>
    <w:rsid w:val="001051F7"/>
    <w:rsid w:val="00106DF3"/>
    <w:rsid w:val="00107899"/>
    <w:rsid w:val="00111324"/>
    <w:rsid w:val="001118FB"/>
    <w:rsid w:val="001135B4"/>
    <w:rsid w:val="00114256"/>
    <w:rsid w:val="00115307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9E1"/>
    <w:rsid w:val="00153936"/>
    <w:rsid w:val="00154A62"/>
    <w:rsid w:val="00155892"/>
    <w:rsid w:val="001558A5"/>
    <w:rsid w:val="00156D28"/>
    <w:rsid w:val="00160849"/>
    <w:rsid w:val="00160CBC"/>
    <w:rsid w:val="00161BB6"/>
    <w:rsid w:val="001627CF"/>
    <w:rsid w:val="00163E07"/>
    <w:rsid w:val="00164D46"/>
    <w:rsid w:val="00165E86"/>
    <w:rsid w:val="00165FC5"/>
    <w:rsid w:val="00166D19"/>
    <w:rsid w:val="00172371"/>
    <w:rsid w:val="00172E52"/>
    <w:rsid w:val="0017484D"/>
    <w:rsid w:val="00174CAD"/>
    <w:rsid w:val="00176F50"/>
    <w:rsid w:val="00181F4C"/>
    <w:rsid w:val="0018303C"/>
    <w:rsid w:val="001833A0"/>
    <w:rsid w:val="00183EF6"/>
    <w:rsid w:val="0018434E"/>
    <w:rsid w:val="00185F51"/>
    <w:rsid w:val="00190DBE"/>
    <w:rsid w:val="001915C6"/>
    <w:rsid w:val="001916E5"/>
    <w:rsid w:val="00193109"/>
    <w:rsid w:val="00193D2E"/>
    <w:rsid w:val="00195EBC"/>
    <w:rsid w:val="001971BC"/>
    <w:rsid w:val="001A2516"/>
    <w:rsid w:val="001A2585"/>
    <w:rsid w:val="001A4622"/>
    <w:rsid w:val="001A5DC0"/>
    <w:rsid w:val="001A7771"/>
    <w:rsid w:val="001B0047"/>
    <w:rsid w:val="001B0BBC"/>
    <w:rsid w:val="001B2103"/>
    <w:rsid w:val="001B3492"/>
    <w:rsid w:val="001B3834"/>
    <w:rsid w:val="001B47B3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28B2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2F2F"/>
    <w:rsid w:val="002432FC"/>
    <w:rsid w:val="002458F0"/>
    <w:rsid w:val="00247E16"/>
    <w:rsid w:val="00250DA6"/>
    <w:rsid w:val="0025100D"/>
    <w:rsid w:val="0025349D"/>
    <w:rsid w:val="00256ABB"/>
    <w:rsid w:val="00257E2D"/>
    <w:rsid w:val="00262066"/>
    <w:rsid w:val="002620F2"/>
    <w:rsid w:val="002630D6"/>
    <w:rsid w:val="00264EFE"/>
    <w:rsid w:val="00271791"/>
    <w:rsid w:val="0027313F"/>
    <w:rsid w:val="0027394C"/>
    <w:rsid w:val="002744C5"/>
    <w:rsid w:val="002757C5"/>
    <w:rsid w:val="00276DD1"/>
    <w:rsid w:val="00277A91"/>
    <w:rsid w:val="00280E65"/>
    <w:rsid w:val="0028153D"/>
    <w:rsid w:val="00281EB0"/>
    <w:rsid w:val="00283D39"/>
    <w:rsid w:val="0028627B"/>
    <w:rsid w:val="00290EAE"/>
    <w:rsid w:val="0029240C"/>
    <w:rsid w:val="00294205"/>
    <w:rsid w:val="00295890"/>
    <w:rsid w:val="00296C4F"/>
    <w:rsid w:val="002A005C"/>
    <w:rsid w:val="002A26F8"/>
    <w:rsid w:val="002A3028"/>
    <w:rsid w:val="002A40A2"/>
    <w:rsid w:val="002A4818"/>
    <w:rsid w:val="002A4C25"/>
    <w:rsid w:val="002A7673"/>
    <w:rsid w:val="002B0C34"/>
    <w:rsid w:val="002B4F98"/>
    <w:rsid w:val="002B5E5C"/>
    <w:rsid w:val="002B6C41"/>
    <w:rsid w:val="002B6DDB"/>
    <w:rsid w:val="002B6F76"/>
    <w:rsid w:val="002C1B62"/>
    <w:rsid w:val="002C1E0D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1986"/>
    <w:rsid w:val="002D2D3A"/>
    <w:rsid w:val="002D43E5"/>
    <w:rsid w:val="002D672F"/>
    <w:rsid w:val="002D6730"/>
    <w:rsid w:val="002D7B15"/>
    <w:rsid w:val="002E1802"/>
    <w:rsid w:val="002E2899"/>
    <w:rsid w:val="002E353E"/>
    <w:rsid w:val="002E6940"/>
    <w:rsid w:val="002E6D32"/>
    <w:rsid w:val="002E6DF2"/>
    <w:rsid w:val="002F15D1"/>
    <w:rsid w:val="002F18A5"/>
    <w:rsid w:val="002F20E2"/>
    <w:rsid w:val="002F217D"/>
    <w:rsid w:val="002F2914"/>
    <w:rsid w:val="002F317D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CD4"/>
    <w:rsid w:val="00335D40"/>
    <w:rsid w:val="00336071"/>
    <w:rsid w:val="00336527"/>
    <w:rsid w:val="003365CB"/>
    <w:rsid w:val="00336C31"/>
    <w:rsid w:val="00342EFA"/>
    <w:rsid w:val="00345337"/>
    <w:rsid w:val="00345CA1"/>
    <w:rsid w:val="0034661A"/>
    <w:rsid w:val="00347481"/>
    <w:rsid w:val="00350381"/>
    <w:rsid w:val="00350CCB"/>
    <w:rsid w:val="00352E46"/>
    <w:rsid w:val="003548F0"/>
    <w:rsid w:val="00355B1A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6745"/>
    <w:rsid w:val="00390D57"/>
    <w:rsid w:val="00391135"/>
    <w:rsid w:val="003941FA"/>
    <w:rsid w:val="003946C5"/>
    <w:rsid w:val="00394A54"/>
    <w:rsid w:val="0039687E"/>
    <w:rsid w:val="003A513B"/>
    <w:rsid w:val="003A51F9"/>
    <w:rsid w:val="003A5614"/>
    <w:rsid w:val="003A6275"/>
    <w:rsid w:val="003A72CB"/>
    <w:rsid w:val="003B14CD"/>
    <w:rsid w:val="003B4282"/>
    <w:rsid w:val="003B470A"/>
    <w:rsid w:val="003B5EDB"/>
    <w:rsid w:val="003B6727"/>
    <w:rsid w:val="003B7973"/>
    <w:rsid w:val="003C10DE"/>
    <w:rsid w:val="003C25F7"/>
    <w:rsid w:val="003C3C42"/>
    <w:rsid w:val="003C4A11"/>
    <w:rsid w:val="003C6AC8"/>
    <w:rsid w:val="003C6B4B"/>
    <w:rsid w:val="003C6FA5"/>
    <w:rsid w:val="003D0417"/>
    <w:rsid w:val="003D35CF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3F4724"/>
    <w:rsid w:val="00401E9F"/>
    <w:rsid w:val="004023FE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4A58"/>
    <w:rsid w:val="00425544"/>
    <w:rsid w:val="00426883"/>
    <w:rsid w:val="004276C2"/>
    <w:rsid w:val="00430BB3"/>
    <w:rsid w:val="00431CF6"/>
    <w:rsid w:val="0043436E"/>
    <w:rsid w:val="00435F91"/>
    <w:rsid w:val="0043691E"/>
    <w:rsid w:val="00437B23"/>
    <w:rsid w:val="00440021"/>
    <w:rsid w:val="00440336"/>
    <w:rsid w:val="00444721"/>
    <w:rsid w:val="00445216"/>
    <w:rsid w:val="004453A0"/>
    <w:rsid w:val="0045291E"/>
    <w:rsid w:val="004534C6"/>
    <w:rsid w:val="00454B8E"/>
    <w:rsid w:val="0045742D"/>
    <w:rsid w:val="004577E8"/>
    <w:rsid w:val="00460A8A"/>
    <w:rsid w:val="00460CFD"/>
    <w:rsid w:val="00461CAE"/>
    <w:rsid w:val="00461EE3"/>
    <w:rsid w:val="004622A9"/>
    <w:rsid w:val="00462D3C"/>
    <w:rsid w:val="0046497E"/>
    <w:rsid w:val="00465CE5"/>
    <w:rsid w:val="004660E3"/>
    <w:rsid w:val="00467E82"/>
    <w:rsid w:val="004732E4"/>
    <w:rsid w:val="00473359"/>
    <w:rsid w:val="004733A5"/>
    <w:rsid w:val="0047384C"/>
    <w:rsid w:val="00473E45"/>
    <w:rsid w:val="0047454C"/>
    <w:rsid w:val="00474B13"/>
    <w:rsid w:val="004754F7"/>
    <w:rsid w:val="004755DA"/>
    <w:rsid w:val="00476A40"/>
    <w:rsid w:val="00476C12"/>
    <w:rsid w:val="00477032"/>
    <w:rsid w:val="00483A1E"/>
    <w:rsid w:val="004852CD"/>
    <w:rsid w:val="00485B85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66A"/>
    <w:rsid w:val="004B1986"/>
    <w:rsid w:val="004B2529"/>
    <w:rsid w:val="004B5412"/>
    <w:rsid w:val="004B55B1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C7C28"/>
    <w:rsid w:val="004D0574"/>
    <w:rsid w:val="004D05C5"/>
    <w:rsid w:val="004D1300"/>
    <w:rsid w:val="004D36F1"/>
    <w:rsid w:val="004D6F0A"/>
    <w:rsid w:val="004D7160"/>
    <w:rsid w:val="004E000B"/>
    <w:rsid w:val="004E09C9"/>
    <w:rsid w:val="004E09DC"/>
    <w:rsid w:val="004E2296"/>
    <w:rsid w:val="004E5406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7D51"/>
    <w:rsid w:val="00502C46"/>
    <w:rsid w:val="0050402D"/>
    <w:rsid w:val="00505EDB"/>
    <w:rsid w:val="00506786"/>
    <w:rsid w:val="005102B3"/>
    <w:rsid w:val="00512DB8"/>
    <w:rsid w:val="0051313A"/>
    <w:rsid w:val="00513994"/>
    <w:rsid w:val="0051436E"/>
    <w:rsid w:val="005158E1"/>
    <w:rsid w:val="00515A2A"/>
    <w:rsid w:val="00522F30"/>
    <w:rsid w:val="0052466B"/>
    <w:rsid w:val="00524793"/>
    <w:rsid w:val="00526478"/>
    <w:rsid w:val="00526B43"/>
    <w:rsid w:val="00527FBB"/>
    <w:rsid w:val="005309DE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588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961"/>
    <w:rsid w:val="00575CC9"/>
    <w:rsid w:val="0058020D"/>
    <w:rsid w:val="00580A4B"/>
    <w:rsid w:val="00580E26"/>
    <w:rsid w:val="00580F82"/>
    <w:rsid w:val="00582A23"/>
    <w:rsid w:val="00583EBD"/>
    <w:rsid w:val="00585747"/>
    <w:rsid w:val="00585F3A"/>
    <w:rsid w:val="00587D44"/>
    <w:rsid w:val="00590B37"/>
    <w:rsid w:val="00591691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4AE7"/>
    <w:rsid w:val="005B5367"/>
    <w:rsid w:val="005B5465"/>
    <w:rsid w:val="005B6A58"/>
    <w:rsid w:val="005C04E7"/>
    <w:rsid w:val="005C1597"/>
    <w:rsid w:val="005C4770"/>
    <w:rsid w:val="005C5320"/>
    <w:rsid w:val="005C5C3B"/>
    <w:rsid w:val="005C6437"/>
    <w:rsid w:val="005C6619"/>
    <w:rsid w:val="005C7C9F"/>
    <w:rsid w:val="005D0453"/>
    <w:rsid w:val="005D1149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32F8"/>
    <w:rsid w:val="005F4D4D"/>
    <w:rsid w:val="005F5816"/>
    <w:rsid w:val="005F71FC"/>
    <w:rsid w:val="005F7F01"/>
    <w:rsid w:val="00602028"/>
    <w:rsid w:val="00603329"/>
    <w:rsid w:val="0060440A"/>
    <w:rsid w:val="0060560F"/>
    <w:rsid w:val="00606092"/>
    <w:rsid w:val="00606598"/>
    <w:rsid w:val="006066A2"/>
    <w:rsid w:val="006066FD"/>
    <w:rsid w:val="0061065C"/>
    <w:rsid w:val="00610926"/>
    <w:rsid w:val="0061215F"/>
    <w:rsid w:val="006128A9"/>
    <w:rsid w:val="00614F1A"/>
    <w:rsid w:val="00620112"/>
    <w:rsid w:val="00621062"/>
    <w:rsid w:val="00621BBD"/>
    <w:rsid w:val="00622E48"/>
    <w:rsid w:val="00625E97"/>
    <w:rsid w:val="0062606F"/>
    <w:rsid w:val="00627184"/>
    <w:rsid w:val="00630E2E"/>
    <w:rsid w:val="00631114"/>
    <w:rsid w:val="006316FE"/>
    <w:rsid w:val="006346BF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54178"/>
    <w:rsid w:val="00654287"/>
    <w:rsid w:val="00654B1B"/>
    <w:rsid w:val="00660F3F"/>
    <w:rsid w:val="0066135F"/>
    <w:rsid w:val="00661703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8577F"/>
    <w:rsid w:val="006904D2"/>
    <w:rsid w:val="00690F92"/>
    <w:rsid w:val="00692BEC"/>
    <w:rsid w:val="00693E32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1A70"/>
    <w:rsid w:val="006B22CF"/>
    <w:rsid w:val="006B2446"/>
    <w:rsid w:val="006B35A1"/>
    <w:rsid w:val="006B4B07"/>
    <w:rsid w:val="006C4F58"/>
    <w:rsid w:val="006C58D6"/>
    <w:rsid w:val="006D10EA"/>
    <w:rsid w:val="006D16B6"/>
    <w:rsid w:val="006D339B"/>
    <w:rsid w:val="006D4947"/>
    <w:rsid w:val="006D7013"/>
    <w:rsid w:val="006D72A7"/>
    <w:rsid w:val="006D73BC"/>
    <w:rsid w:val="006D7BCF"/>
    <w:rsid w:val="006E0C95"/>
    <w:rsid w:val="006E149B"/>
    <w:rsid w:val="006E17A2"/>
    <w:rsid w:val="006E20FE"/>
    <w:rsid w:val="006E2E29"/>
    <w:rsid w:val="006E2EBD"/>
    <w:rsid w:val="006E3522"/>
    <w:rsid w:val="006E72AA"/>
    <w:rsid w:val="006F1379"/>
    <w:rsid w:val="006F435A"/>
    <w:rsid w:val="006F4C86"/>
    <w:rsid w:val="006F4E42"/>
    <w:rsid w:val="006F68E5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16CEA"/>
    <w:rsid w:val="00717B15"/>
    <w:rsid w:val="00720DC6"/>
    <w:rsid w:val="0072170D"/>
    <w:rsid w:val="00721F97"/>
    <w:rsid w:val="0072379B"/>
    <w:rsid w:val="00727738"/>
    <w:rsid w:val="00731401"/>
    <w:rsid w:val="0074018C"/>
    <w:rsid w:val="00741924"/>
    <w:rsid w:val="00742073"/>
    <w:rsid w:val="00742D5E"/>
    <w:rsid w:val="00743D30"/>
    <w:rsid w:val="0074635C"/>
    <w:rsid w:val="00746B0B"/>
    <w:rsid w:val="0074729F"/>
    <w:rsid w:val="00754ED5"/>
    <w:rsid w:val="00760ADF"/>
    <w:rsid w:val="0076585D"/>
    <w:rsid w:val="00767FF3"/>
    <w:rsid w:val="007732A0"/>
    <w:rsid w:val="00774D3E"/>
    <w:rsid w:val="007752E2"/>
    <w:rsid w:val="00776D7B"/>
    <w:rsid w:val="0078046A"/>
    <w:rsid w:val="0078055E"/>
    <w:rsid w:val="007816A7"/>
    <w:rsid w:val="00781E28"/>
    <w:rsid w:val="00782239"/>
    <w:rsid w:val="007859D9"/>
    <w:rsid w:val="00786B46"/>
    <w:rsid w:val="007870FB"/>
    <w:rsid w:val="00792EF7"/>
    <w:rsid w:val="00793B6F"/>
    <w:rsid w:val="00793E20"/>
    <w:rsid w:val="00796408"/>
    <w:rsid w:val="00796E84"/>
    <w:rsid w:val="007A04FF"/>
    <w:rsid w:val="007A1046"/>
    <w:rsid w:val="007A1DC2"/>
    <w:rsid w:val="007A301E"/>
    <w:rsid w:val="007A3915"/>
    <w:rsid w:val="007A4DE3"/>
    <w:rsid w:val="007A5A09"/>
    <w:rsid w:val="007A5D25"/>
    <w:rsid w:val="007B0687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676"/>
    <w:rsid w:val="007D04B7"/>
    <w:rsid w:val="007D10E3"/>
    <w:rsid w:val="007D149A"/>
    <w:rsid w:val="007D156C"/>
    <w:rsid w:val="007D41CC"/>
    <w:rsid w:val="007D4BFE"/>
    <w:rsid w:val="007D61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062EB"/>
    <w:rsid w:val="008072F9"/>
    <w:rsid w:val="0081239C"/>
    <w:rsid w:val="00812491"/>
    <w:rsid w:val="00813660"/>
    <w:rsid w:val="0081527E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504E9"/>
    <w:rsid w:val="008533D7"/>
    <w:rsid w:val="00853AE5"/>
    <w:rsid w:val="00855B13"/>
    <w:rsid w:val="008571F5"/>
    <w:rsid w:val="00857DA1"/>
    <w:rsid w:val="00861A99"/>
    <w:rsid w:val="00862F1D"/>
    <w:rsid w:val="0086312A"/>
    <w:rsid w:val="00864E5C"/>
    <w:rsid w:val="00865DF9"/>
    <w:rsid w:val="00872370"/>
    <w:rsid w:val="00872D1B"/>
    <w:rsid w:val="00873EF5"/>
    <w:rsid w:val="008753DF"/>
    <w:rsid w:val="00875D81"/>
    <w:rsid w:val="0087607F"/>
    <w:rsid w:val="0087609B"/>
    <w:rsid w:val="00876A1B"/>
    <w:rsid w:val="008770FB"/>
    <w:rsid w:val="008805E9"/>
    <w:rsid w:val="008807A4"/>
    <w:rsid w:val="0088390B"/>
    <w:rsid w:val="00883BBC"/>
    <w:rsid w:val="00884B1C"/>
    <w:rsid w:val="008859C1"/>
    <w:rsid w:val="00885C7E"/>
    <w:rsid w:val="0089081D"/>
    <w:rsid w:val="00893418"/>
    <w:rsid w:val="0089369D"/>
    <w:rsid w:val="00895850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2E79"/>
    <w:rsid w:val="008C35E8"/>
    <w:rsid w:val="008C40CE"/>
    <w:rsid w:val="008C46AA"/>
    <w:rsid w:val="008C4827"/>
    <w:rsid w:val="008C5348"/>
    <w:rsid w:val="008C7F5B"/>
    <w:rsid w:val="008D1E06"/>
    <w:rsid w:val="008D31A3"/>
    <w:rsid w:val="008D338E"/>
    <w:rsid w:val="008D3735"/>
    <w:rsid w:val="008D441B"/>
    <w:rsid w:val="008D4D9B"/>
    <w:rsid w:val="008D7655"/>
    <w:rsid w:val="008D797A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543D"/>
    <w:rsid w:val="00916872"/>
    <w:rsid w:val="009169F6"/>
    <w:rsid w:val="00921700"/>
    <w:rsid w:val="00921F11"/>
    <w:rsid w:val="009300FE"/>
    <w:rsid w:val="00930822"/>
    <w:rsid w:val="00933162"/>
    <w:rsid w:val="0093455A"/>
    <w:rsid w:val="00936637"/>
    <w:rsid w:val="009368E7"/>
    <w:rsid w:val="00936B51"/>
    <w:rsid w:val="009374E9"/>
    <w:rsid w:val="00941471"/>
    <w:rsid w:val="00942231"/>
    <w:rsid w:val="0094284B"/>
    <w:rsid w:val="00943394"/>
    <w:rsid w:val="009438CA"/>
    <w:rsid w:val="0094495B"/>
    <w:rsid w:val="009465C9"/>
    <w:rsid w:val="0095114D"/>
    <w:rsid w:val="00951667"/>
    <w:rsid w:val="00954982"/>
    <w:rsid w:val="00954E33"/>
    <w:rsid w:val="00957EB5"/>
    <w:rsid w:val="00960027"/>
    <w:rsid w:val="0096646A"/>
    <w:rsid w:val="00971AAB"/>
    <w:rsid w:val="00976638"/>
    <w:rsid w:val="00981525"/>
    <w:rsid w:val="00985623"/>
    <w:rsid w:val="00986258"/>
    <w:rsid w:val="00986C51"/>
    <w:rsid w:val="00990531"/>
    <w:rsid w:val="00992594"/>
    <w:rsid w:val="009A3A42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181C"/>
    <w:rsid w:val="009C2864"/>
    <w:rsid w:val="009C2D15"/>
    <w:rsid w:val="009C5356"/>
    <w:rsid w:val="009C6E82"/>
    <w:rsid w:val="009C7999"/>
    <w:rsid w:val="009D16F9"/>
    <w:rsid w:val="009D1AAB"/>
    <w:rsid w:val="009D2FF8"/>
    <w:rsid w:val="009D3D1B"/>
    <w:rsid w:val="009D72C3"/>
    <w:rsid w:val="009E2798"/>
    <w:rsid w:val="009E27C1"/>
    <w:rsid w:val="009E3688"/>
    <w:rsid w:val="009E40F6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3975"/>
    <w:rsid w:val="009F44C2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3F7E"/>
    <w:rsid w:val="00A35B96"/>
    <w:rsid w:val="00A36590"/>
    <w:rsid w:val="00A36990"/>
    <w:rsid w:val="00A41848"/>
    <w:rsid w:val="00A41E70"/>
    <w:rsid w:val="00A42885"/>
    <w:rsid w:val="00A429D4"/>
    <w:rsid w:val="00A459A2"/>
    <w:rsid w:val="00A45AD9"/>
    <w:rsid w:val="00A45FCB"/>
    <w:rsid w:val="00A47ECB"/>
    <w:rsid w:val="00A50A5A"/>
    <w:rsid w:val="00A556A5"/>
    <w:rsid w:val="00A56C12"/>
    <w:rsid w:val="00A56D7A"/>
    <w:rsid w:val="00A578F4"/>
    <w:rsid w:val="00A57C71"/>
    <w:rsid w:val="00A57F34"/>
    <w:rsid w:val="00A60527"/>
    <w:rsid w:val="00A6059F"/>
    <w:rsid w:val="00A6139E"/>
    <w:rsid w:val="00A613DB"/>
    <w:rsid w:val="00A62BDA"/>
    <w:rsid w:val="00A64E75"/>
    <w:rsid w:val="00A71413"/>
    <w:rsid w:val="00A71730"/>
    <w:rsid w:val="00A77983"/>
    <w:rsid w:val="00A8088A"/>
    <w:rsid w:val="00A816F4"/>
    <w:rsid w:val="00A82A71"/>
    <w:rsid w:val="00A837D1"/>
    <w:rsid w:val="00A8430D"/>
    <w:rsid w:val="00A84425"/>
    <w:rsid w:val="00A846EF"/>
    <w:rsid w:val="00A849BD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27E"/>
    <w:rsid w:val="00AB69F8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69B8"/>
    <w:rsid w:val="00AF7228"/>
    <w:rsid w:val="00B0104B"/>
    <w:rsid w:val="00B02BB4"/>
    <w:rsid w:val="00B035BA"/>
    <w:rsid w:val="00B03BFF"/>
    <w:rsid w:val="00B04A2C"/>
    <w:rsid w:val="00B054FE"/>
    <w:rsid w:val="00B05AB0"/>
    <w:rsid w:val="00B0603D"/>
    <w:rsid w:val="00B10739"/>
    <w:rsid w:val="00B1176A"/>
    <w:rsid w:val="00B12CA1"/>
    <w:rsid w:val="00B13056"/>
    <w:rsid w:val="00B134F8"/>
    <w:rsid w:val="00B13886"/>
    <w:rsid w:val="00B16EB4"/>
    <w:rsid w:val="00B2027A"/>
    <w:rsid w:val="00B20ED5"/>
    <w:rsid w:val="00B20F3E"/>
    <w:rsid w:val="00B2332B"/>
    <w:rsid w:val="00B2539D"/>
    <w:rsid w:val="00B275AA"/>
    <w:rsid w:val="00B27ADA"/>
    <w:rsid w:val="00B3086A"/>
    <w:rsid w:val="00B30D50"/>
    <w:rsid w:val="00B33E36"/>
    <w:rsid w:val="00B36381"/>
    <w:rsid w:val="00B3677A"/>
    <w:rsid w:val="00B3750E"/>
    <w:rsid w:val="00B414C9"/>
    <w:rsid w:val="00B424C1"/>
    <w:rsid w:val="00B42D6E"/>
    <w:rsid w:val="00B44743"/>
    <w:rsid w:val="00B450CE"/>
    <w:rsid w:val="00B45406"/>
    <w:rsid w:val="00B45B73"/>
    <w:rsid w:val="00B461ED"/>
    <w:rsid w:val="00B46339"/>
    <w:rsid w:val="00B47450"/>
    <w:rsid w:val="00B47F6C"/>
    <w:rsid w:val="00B50797"/>
    <w:rsid w:val="00B51D4E"/>
    <w:rsid w:val="00B52C0E"/>
    <w:rsid w:val="00B52C67"/>
    <w:rsid w:val="00B54E2F"/>
    <w:rsid w:val="00B552D2"/>
    <w:rsid w:val="00B55A35"/>
    <w:rsid w:val="00B578BC"/>
    <w:rsid w:val="00B6022D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10DD"/>
    <w:rsid w:val="00B827A1"/>
    <w:rsid w:val="00B82EA1"/>
    <w:rsid w:val="00B847A1"/>
    <w:rsid w:val="00B875D5"/>
    <w:rsid w:val="00B905CA"/>
    <w:rsid w:val="00B912A3"/>
    <w:rsid w:val="00B920C6"/>
    <w:rsid w:val="00B93B09"/>
    <w:rsid w:val="00BA0AB1"/>
    <w:rsid w:val="00BA0CE5"/>
    <w:rsid w:val="00BA1449"/>
    <w:rsid w:val="00BA1F87"/>
    <w:rsid w:val="00BA40E0"/>
    <w:rsid w:val="00BA4570"/>
    <w:rsid w:val="00BA52BB"/>
    <w:rsid w:val="00BA6F2E"/>
    <w:rsid w:val="00BA7ECC"/>
    <w:rsid w:val="00BB0439"/>
    <w:rsid w:val="00BB0AC5"/>
    <w:rsid w:val="00BB0AD3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C7932"/>
    <w:rsid w:val="00BD04A8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7D3"/>
    <w:rsid w:val="00BE4855"/>
    <w:rsid w:val="00BE4894"/>
    <w:rsid w:val="00BE48E8"/>
    <w:rsid w:val="00BE4DC1"/>
    <w:rsid w:val="00BF3CD0"/>
    <w:rsid w:val="00BF406F"/>
    <w:rsid w:val="00BF4F6C"/>
    <w:rsid w:val="00BF54A6"/>
    <w:rsid w:val="00BF71AE"/>
    <w:rsid w:val="00C00BBF"/>
    <w:rsid w:val="00C0176A"/>
    <w:rsid w:val="00C02E1F"/>
    <w:rsid w:val="00C06253"/>
    <w:rsid w:val="00C0765B"/>
    <w:rsid w:val="00C07F8B"/>
    <w:rsid w:val="00C107DA"/>
    <w:rsid w:val="00C1140B"/>
    <w:rsid w:val="00C128B0"/>
    <w:rsid w:val="00C15B3F"/>
    <w:rsid w:val="00C1610F"/>
    <w:rsid w:val="00C17682"/>
    <w:rsid w:val="00C2060D"/>
    <w:rsid w:val="00C24A74"/>
    <w:rsid w:val="00C276E2"/>
    <w:rsid w:val="00C323C8"/>
    <w:rsid w:val="00C32C19"/>
    <w:rsid w:val="00C33108"/>
    <w:rsid w:val="00C33B10"/>
    <w:rsid w:val="00C37C80"/>
    <w:rsid w:val="00C40C41"/>
    <w:rsid w:val="00C40C56"/>
    <w:rsid w:val="00C40F13"/>
    <w:rsid w:val="00C417A3"/>
    <w:rsid w:val="00C43FAE"/>
    <w:rsid w:val="00C45750"/>
    <w:rsid w:val="00C459C2"/>
    <w:rsid w:val="00C47E9F"/>
    <w:rsid w:val="00C5017E"/>
    <w:rsid w:val="00C50839"/>
    <w:rsid w:val="00C50CE7"/>
    <w:rsid w:val="00C55A09"/>
    <w:rsid w:val="00C56F3E"/>
    <w:rsid w:val="00C57286"/>
    <w:rsid w:val="00C57B8B"/>
    <w:rsid w:val="00C609A1"/>
    <w:rsid w:val="00C61F6E"/>
    <w:rsid w:val="00C626B5"/>
    <w:rsid w:val="00C6351B"/>
    <w:rsid w:val="00C66CC5"/>
    <w:rsid w:val="00C70317"/>
    <w:rsid w:val="00C70351"/>
    <w:rsid w:val="00C70B38"/>
    <w:rsid w:val="00C7153E"/>
    <w:rsid w:val="00C73852"/>
    <w:rsid w:val="00C7523A"/>
    <w:rsid w:val="00C75EFC"/>
    <w:rsid w:val="00C77531"/>
    <w:rsid w:val="00C80C1D"/>
    <w:rsid w:val="00C815F0"/>
    <w:rsid w:val="00C8181B"/>
    <w:rsid w:val="00C831BE"/>
    <w:rsid w:val="00C833B7"/>
    <w:rsid w:val="00C84005"/>
    <w:rsid w:val="00C840D2"/>
    <w:rsid w:val="00C84F11"/>
    <w:rsid w:val="00C853A0"/>
    <w:rsid w:val="00C90261"/>
    <w:rsid w:val="00C93E6D"/>
    <w:rsid w:val="00C95AFF"/>
    <w:rsid w:val="00C96782"/>
    <w:rsid w:val="00CA06D6"/>
    <w:rsid w:val="00CA083F"/>
    <w:rsid w:val="00CA1CAB"/>
    <w:rsid w:val="00CA3DBC"/>
    <w:rsid w:val="00CA59F8"/>
    <w:rsid w:val="00CA5DAB"/>
    <w:rsid w:val="00CA6A1D"/>
    <w:rsid w:val="00CA763E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D006B9"/>
    <w:rsid w:val="00D00908"/>
    <w:rsid w:val="00D00C96"/>
    <w:rsid w:val="00D01C82"/>
    <w:rsid w:val="00D01CAD"/>
    <w:rsid w:val="00D01CFB"/>
    <w:rsid w:val="00D02B73"/>
    <w:rsid w:val="00D03077"/>
    <w:rsid w:val="00D035B6"/>
    <w:rsid w:val="00D04E9F"/>
    <w:rsid w:val="00D04ECE"/>
    <w:rsid w:val="00D05DE8"/>
    <w:rsid w:val="00D100A0"/>
    <w:rsid w:val="00D10365"/>
    <w:rsid w:val="00D11BFD"/>
    <w:rsid w:val="00D1354F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25EC0"/>
    <w:rsid w:val="00D3073B"/>
    <w:rsid w:val="00D3143F"/>
    <w:rsid w:val="00D34F0E"/>
    <w:rsid w:val="00D37415"/>
    <w:rsid w:val="00D43007"/>
    <w:rsid w:val="00D4454E"/>
    <w:rsid w:val="00D46893"/>
    <w:rsid w:val="00D50A4A"/>
    <w:rsid w:val="00D523EC"/>
    <w:rsid w:val="00D52909"/>
    <w:rsid w:val="00D53DB9"/>
    <w:rsid w:val="00D562EA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90167"/>
    <w:rsid w:val="00D90A3A"/>
    <w:rsid w:val="00D921B0"/>
    <w:rsid w:val="00D93DC9"/>
    <w:rsid w:val="00D94B13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99D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E02A59"/>
    <w:rsid w:val="00E03147"/>
    <w:rsid w:val="00E03630"/>
    <w:rsid w:val="00E03C86"/>
    <w:rsid w:val="00E04059"/>
    <w:rsid w:val="00E04B69"/>
    <w:rsid w:val="00E0683F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07BC"/>
    <w:rsid w:val="00E46251"/>
    <w:rsid w:val="00E46A42"/>
    <w:rsid w:val="00E46C55"/>
    <w:rsid w:val="00E47E3B"/>
    <w:rsid w:val="00E501BA"/>
    <w:rsid w:val="00E5028D"/>
    <w:rsid w:val="00E51A8F"/>
    <w:rsid w:val="00E51B6A"/>
    <w:rsid w:val="00E522B0"/>
    <w:rsid w:val="00E53AD2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6928"/>
    <w:rsid w:val="00E67579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0BB0"/>
    <w:rsid w:val="00E914D8"/>
    <w:rsid w:val="00E9263B"/>
    <w:rsid w:val="00E92B28"/>
    <w:rsid w:val="00E93455"/>
    <w:rsid w:val="00E93AFB"/>
    <w:rsid w:val="00E93D97"/>
    <w:rsid w:val="00E95D8A"/>
    <w:rsid w:val="00EA3F50"/>
    <w:rsid w:val="00EA4AB9"/>
    <w:rsid w:val="00EA530B"/>
    <w:rsid w:val="00EA64A8"/>
    <w:rsid w:val="00EA7D7D"/>
    <w:rsid w:val="00EB0742"/>
    <w:rsid w:val="00EB1803"/>
    <w:rsid w:val="00EB1862"/>
    <w:rsid w:val="00EB246E"/>
    <w:rsid w:val="00EB36B0"/>
    <w:rsid w:val="00EB3C80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20"/>
    <w:rsid w:val="00ED7DC1"/>
    <w:rsid w:val="00ED7FF1"/>
    <w:rsid w:val="00EE098D"/>
    <w:rsid w:val="00EE2287"/>
    <w:rsid w:val="00EE498E"/>
    <w:rsid w:val="00EE55D0"/>
    <w:rsid w:val="00EE647A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7E"/>
    <w:rsid w:val="00F1449F"/>
    <w:rsid w:val="00F14925"/>
    <w:rsid w:val="00F14ABA"/>
    <w:rsid w:val="00F15688"/>
    <w:rsid w:val="00F16FD3"/>
    <w:rsid w:val="00F17EF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36279"/>
    <w:rsid w:val="00F40306"/>
    <w:rsid w:val="00F407DF"/>
    <w:rsid w:val="00F41FDF"/>
    <w:rsid w:val="00F4256E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87A10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581A"/>
    <w:rsid w:val="00FB6753"/>
    <w:rsid w:val="00FB7110"/>
    <w:rsid w:val="00FC3733"/>
    <w:rsid w:val="00FC3D93"/>
    <w:rsid w:val="00FD0058"/>
    <w:rsid w:val="00FD1964"/>
    <w:rsid w:val="00FD3690"/>
    <w:rsid w:val="00FD5FF1"/>
    <w:rsid w:val="00FD71B3"/>
    <w:rsid w:val="00FD74C6"/>
    <w:rsid w:val="00FD786A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oNotEmbedSmartTags/>
  <w:decimalSymbol w:val=","/>
  <w:listSeparator w:val=";"/>
  <w14:docId w14:val="67C7A33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2F3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467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5</cp:revision>
  <cp:lastPrinted>2025-05-20T12:43:00Z</cp:lastPrinted>
  <dcterms:created xsi:type="dcterms:W3CDTF">2025-05-20T13:18:00Z</dcterms:created>
  <dcterms:modified xsi:type="dcterms:W3CDTF">2025-12-02T15:20:00Z</dcterms:modified>
</cp:coreProperties>
</file>