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D37419" w14:textId="6857CEE4" w:rsidR="0090581B" w:rsidRPr="00EA3F50" w:rsidRDefault="0090581B" w:rsidP="00CA763E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EA3F50">
        <w:rPr>
          <w:rFonts w:ascii="Calibri" w:hAnsi="Calibri" w:cs="Tahoma"/>
          <w:b/>
          <w:sz w:val="22"/>
          <w:szCs w:val="22"/>
          <w:lang w:val="pt-BR"/>
        </w:rPr>
        <w:t xml:space="preserve">ANEXO </w:t>
      </w:r>
      <w:r w:rsidR="00C75EFC">
        <w:rPr>
          <w:rFonts w:ascii="Calibri" w:hAnsi="Calibri" w:cs="Tahoma"/>
          <w:b/>
          <w:sz w:val="22"/>
          <w:szCs w:val="22"/>
          <w:lang w:val="pt-BR"/>
        </w:rPr>
        <w:t>V</w:t>
      </w:r>
    </w:p>
    <w:p w14:paraId="7619A10B" w14:textId="657C2490" w:rsidR="0090581B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PROJETO DE PESQUISA</w:t>
      </w:r>
      <w:r w:rsidR="00BB182F" w:rsidRPr="00EA3F50">
        <w:rPr>
          <w:rFonts w:ascii="Calibri" w:hAnsi="Calibri" w:cs="Tahoma"/>
          <w:b/>
          <w:caps/>
          <w:color w:val="000000"/>
          <w:sz w:val="22"/>
          <w:szCs w:val="22"/>
        </w:rPr>
        <w:t xml:space="preserve"> </w:t>
      </w: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PPGEM</w:t>
      </w:r>
    </w:p>
    <w:p w14:paraId="6693A032" w14:textId="77777777" w:rsidR="008072F9" w:rsidRDefault="008072F9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390D57" w14:paraId="62463EFE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50442B84" w14:textId="1579C05D" w:rsidR="003B5EDB" w:rsidRPr="00390D57" w:rsidRDefault="003B5EDB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Nome do bolsista:</w:t>
            </w:r>
            <w:r w:rsidR="00716CEA"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3B5EDB" w:rsidRPr="00390D57" w14:paraId="58D2BDBC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14AACC4" w14:textId="7927F512" w:rsidR="003B5EDB" w:rsidRPr="00390D57" w:rsidRDefault="003B5EDB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Área de Concentração: 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>Modelamento e Simulação Numérica</w:t>
            </w:r>
          </w:p>
        </w:tc>
      </w:tr>
      <w:tr w:rsidR="003B5EDB" w:rsidRPr="00390D57" w14:paraId="58A71E3A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2DF8DF4B" w14:textId="41A58920" w:rsidR="003B5EDB" w:rsidRPr="00390D57" w:rsidRDefault="003B5EDB" w:rsidP="003B5EDB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Linhas de pesquisa:</w:t>
            </w:r>
          </w:p>
          <w:p w14:paraId="3F9B1BE2" w14:textId="19B854DD" w:rsidR="003B5EDB" w:rsidRPr="00390D57" w:rsidRDefault="003B5EDB" w:rsidP="003B5ED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sz w:val="22"/>
                <w:szCs w:val="22"/>
              </w:rPr>
              <w:t>(  )  Projeto, Análise e Otimização de Sistemas Mecânicos;</w:t>
            </w:r>
          </w:p>
          <w:p w14:paraId="650DACB2" w14:textId="4F9C5BAE" w:rsidR="003B5EDB" w:rsidRPr="00390D57" w:rsidRDefault="003B5EDB" w:rsidP="003B5EDB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sz w:val="22"/>
                <w:szCs w:val="22"/>
              </w:rPr>
              <w:t>(  )  Dinâmica dos Fluidos e Transferência de Calor.</w:t>
            </w:r>
          </w:p>
        </w:tc>
      </w:tr>
      <w:tr w:rsidR="003B5EDB" w:rsidRPr="00390D57" w14:paraId="6C03FB24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02D2CCB5" w14:textId="7AD57876" w:rsidR="003B5EDB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Título do Projeto: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3B5EDB" w:rsidRPr="00390D57" w14:paraId="06A0485E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2E4ACCD1" w14:textId="6A7B4E69" w:rsidR="003B5EDB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Identificação do Objeto: </w:t>
            </w:r>
          </w:p>
        </w:tc>
      </w:tr>
      <w:tr w:rsidR="00716CEA" w:rsidRPr="00390D57" w14:paraId="76CCADBE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4658C85" w14:textId="177C029D" w:rsidR="00716CEA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Objetivo da Pesquisa: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716CEA" w:rsidRPr="00390D57" w14:paraId="2CA31EF7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74BA919" w14:textId="0B7D0D2A" w:rsidR="00716CEA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Etapas e Metas, com cronograma compatível com a duração da bolsa: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716CEA" w:rsidRPr="00390D57" w14:paraId="61666782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18326C03" w14:textId="576ECCB6" w:rsidR="00716CEA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Entregáveis (produto/processo ou equivalente):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716CEA" w:rsidRPr="00390D57" w14:paraId="29A41C46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0AF30F71" w14:textId="50B054C2" w:rsidR="00716CEA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Previsão de divulgações e publicações (científicas ou não) de artigos, livros, resenhas e/ou papers: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716CEA" w:rsidRPr="00390D57" w14:paraId="4198CBE4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75B1D081" w14:textId="17B06CDF" w:rsidR="00716CEA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Resumo do Projeto: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716CEA" w:rsidRPr="00390D57" w14:paraId="6B6B4BDA" w14:textId="77777777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14:paraId="43108280" w14:textId="29C4DD44" w:rsidR="00716CEA" w:rsidRPr="00390D57" w:rsidRDefault="00716CEA" w:rsidP="00EA3F50">
            <w:pPr>
              <w:spacing w:before="80" w:after="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0D57">
              <w:rPr>
                <w:rFonts w:asciiTheme="minorHAnsi" w:hAnsiTheme="minorHAnsi" w:cstheme="minorHAnsi"/>
                <w:b/>
                <w:sz w:val="22"/>
                <w:szCs w:val="22"/>
              </w:rPr>
              <w:t>Período da realização das atividades:</w:t>
            </w:r>
            <w:r w:rsidRPr="00390D5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xx/xx/xxxx a xx/xx/xxxx</w:t>
            </w:r>
          </w:p>
        </w:tc>
      </w:tr>
    </w:tbl>
    <w:p w14:paraId="3BEB8086" w14:textId="00693786" w:rsidR="00BB182F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p w14:paraId="5F83BD89" w14:textId="5478DFED" w:rsidR="00716CEA" w:rsidRPr="00390D57" w:rsidRDefault="00716CEA" w:rsidP="00BB182F">
      <w:pPr>
        <w:jc w:val="both"/>
        <w:rPr>
          <w:rFonts w:asciiTheme="minorHAnsi" w:hAnsiTheme="minorHAnsi" w:cstheme="minorHAnsi"/>
          <w:sz w:val="22"/>
          <w:szCs w:val="22"/>
          <w:highlight w:val="green"/>
        </w:rPr>
      </w:pPr>
    </w:p>
    <w:p w14:paraId="3C335F4A" w14:textId="77777777" w:rsidR="00716CEA" w:rsidRPr="00390D57" w:rsidRDefault="00716CEA" w:rsidP="00BB182F">
      <w:pPr>
        <w:jc w:val="both"/>
        <w:rPr>
          <w:rFonts w:asciiTheme="minorHAnsi" w:hAnsiTheme="minorHAnsi" w:cstheme="minorHAnsi"/>
          <w:sz w:val="22"/>
          <w:szCs w:val="22"/>
          <w:highlight w:val="green"/>
        </w:rPr>
      </w:pPr>
    </w:p>
    <w:p w14:paraId="3E9EBA90" w14:textId="587ABB26" w:rsidR="00716CEA" w:rsidRPr="00390D57" w:rsidRDefault="00716CEA" w:rsidP="00716CEA">
      <w:pPr>
        <w:jc w:val="center"/>
        <w:rPr>
          <w:rFonts w:asciiTheme="minorHAnsi" w:hAnsiTheme="minorHAnsi" w:cstheme="minorHAnsi"/>
          <w:sz w:val="22"/>
          <w:szCs w:val="22"/>
        </w:rPr>
      </w:pPr>
      <w:r w:rsidRPr="00390D57">
        <w:rPr>
          <w:rFonts w:asciiTheme="minorHAnsi" w:hAnsiTheme="minorHAnsi" w:cstheme="minorHAnsi"/>
          <w:sz w:val="22"/>
          <w:szCs w:val="22"/>
        </w:rPr>
        <w:t>_________________________________</w:t>
      </w:r>
    </w:p>
    <w:p w14:paraId="2F9457DE" w14:textId="081C3EB7" w:rsidR="00716CEA" w:rsidRPr="00390D57" w:rsidRDefault="00716CEA" w:rsidP="00716CEA">
      <w:pPr>
        <w:jc w:val="center"/>
        <w:rPr>
          <w:rFonts w:asciiTheme="minorHAnsi" w:hAnsiTheme="minorHAnsi" w:cstheme="minorHAnsi"/>
          <w:sz w:val="22"/>
          <w:szCs w:val="22"/>
        </w:rPr>
      </w:pPr>
      <w:r w:rsidRPr="00390D57">
        <w:rPr>
          <w:rFonts w:asciiTheme="minorHAnsi" w:hAnsiTheme="minorHAnsi" w:cstheme="minorHAnsi"/>
          <w:sz w:val="22"/>
          <w:szCs w:val="22"/>
        </w:rPr>
        <w:t>Bolsista</w:t>
      </w:r>
    </w:p>
    <w:p w14:paraId="4038AAC6" w14:textId="77777777" w:rsidR="00BB182F" w:rsidRPr="00390D57" w:rsidRDefault="00BB182F" w:rsidP="00716CEA">
      <w:pPr>
        <w:jc w:val="center"/>
        <w:rPr>
          <w:rFonts w:asciiTheme="minorHAnsi" w:hAnsiTheme="minorHAnsi" w:cstheme="minorHAnsi"/>
          <w:sz w:val="22"/>
          <w:szCs w:val="22"/>
          <w:highlight w:val="green"/>
        </w:rPr>
      </w:pPr>
    </w:p>
    <w:p w14:paraId="688C529E" w14:textId="23D28FDE" w:rsidR="00BB182F" w:rsidRPr="00390D57" w:rsidRDefault="00BB182F" w:rsidP="00716CEA">
      <w:pPr>
        <w:jc w:val="center"/>
        <w:rPr>
          <w:rFonts w:asciiTheme="minorHAnsi" w:hAnsiTheme="minorHAnsi" w:cstheme="minorHAnsi"/>
          <w:sz w:val="22"/>
          <w:szCs w:val="22"/>
          <w:highlight w:val="green"/>
        </w:rPr>
      </w:pPr>
    </w:p>
    <w:p w14:paraId="5FE5EF9E" w14:textId="1326748A" w:rsidR="00716CEA" w:rsidRPr="00390D57" w:rsidRDefault="00716CEA" w:rsidP="00716CEA">
      <w:pPr>
        <w:jc w:val="center"/>
        <w:rPr>
          <w:rFonts w:asciiTheme="minorHAnsi" w:hAnsiTheme="minorHAnsi" w:cstheme="minorHAnsi"/>
          <w:sz w:val="22"/>
          <w:szCs w:val="22"/>
          <w:highlight w:val="green"/>
        </w:rPr>
      </w:pPr>
    </w:p>
    <w:p w14:paraId="730D9E28" w14:textId="77777777" w:rsidR="00716CEA" w:rsidRPr="00390D57" w:rsidRDefault="00716CEA" w:rsidP="00716CEA">
      <w:pPr>
        <w:jc w:val="center"/>
        <w:rPr>
          <w:rFonts w:asciiTheme="minorHAnsi" w:hAnsiTheme="minorHAnsi" w:cstheme="minorHAnsi"/>
          <w:sz w:val="22"/>
          <w:szCs w:val="22"/>
        </w:rPr>
      </w:pPr>
      <w:r w:rsidRPr="00390D57">
        <w:rPr>
          <w:rFonts w:asciiTheme="minorHAnsi" w:hAnsiTheme="minorHAnsi" w:cstheme="minorHAnsi"/>
          <w:sz w:val="22"/>
          <w:szCs w:val="22"/>
        </w:rPr>
        <w:t>_________________________________</w:t>
      </w:r>
    </w:p>
    <w:p w14:paraId="425C7603" w14:textId="0164DA81" w:rsidR="000118CA" w:rsidRPr="006273E1" w:rsidRDefault="00716CEA" w:rsidP="006273E1">
      <w:pPr>
        <w:jc w:val="center"/>
        <w:rPr>
          <w:rFonts w:asciiTheme="minorHAnsi" w:hAnsiTheme="minorHAnsi" w:cstheme="minorHAnsi"/>
          <w:sz w:val="22"/>
          <w:szCs w:val="22"/>
        </w:rPr>
      </w:pPr>
      <w:r w:rsidRPr="00390D57">
        <w:rPr>
          <w:rFonts w:asciiTheme="minorHAnsi" w:hAnsiTheme="minorHAnsi" w:cstheme="minorHAnsi"/>
          <w:sz w:val="22"/>
          <w:szCs w:val="22"/>
        </w:rPr>
        <w:t>Supervisor do Bolsista</w:t>
      </w:r>
    </w:p>
    <w:sectPr w:rsidR="000118CA" w:rsidRPr="006273E1" w:rsidSect="00335CD4">
      <w:headerReference w:type="default" r:id="rId8"/>
      <w:footerReference w:type="default" r:id="rId9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50767" w14:textId="77777777" w:rsidR="008E56A5" w:rsidRDefault="008E56A5">
      <w:r>
        <w:separator/>
      </w:r>
    </w:p>
  </w:endnote>
  <w:endnote w:type="continuationSeparator" w:id="0">
    <w:p w14:paraId="6E48966A" w14:textId="77777777"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FEBB" w14:textId="305C8221" w:rsidR="002E6DF2" w:rsidRPr="00D6605D" w:rsidRDefault="004755DA">
    <w:pPr>
      <w:pStyle w:val="Rodap"/>
      <w:jc w:val="right"/>
      <w:rPr>
        <w:rFonts w:ascii="Verdana" w:hAnsi="Verdana"/>
        <w:sz w:val="16"/>
      </w:rPr>
    </w:pPr>
    <w:r w:rsidRPr="004755DA">
      <w:rPr>
        <w:rFonts w:ascii="Verdana" w:hAnsi="Verdana"/>
        <w:sz w:val="16"/>
      </w:rPr>
      <w:t xml:space="preserve">EDITAL PPGEM </w:t>
    </w:r>
    <w:r w:rsidRPr="00F30160">
      <w:rPr>
        <w:rFonts w:ascii="Verdana" w:hAnsi="Verdana"/>
        <w:sz w:val="16"/>
      </w:rPr>
      <w:t>Nº 0</w:t>
    </w:r>
    <w:r w:rsidR="00462635">
      <w:rPr>
        <w:rFonts w:ascii="Verdana" w:hAnsi="Verdana"/>
        <w:sz w:val="16"/>
        <w:lang w:val="pt-BR"/>
      </w:rPr>
      <w:t>4</w:t>
    </w:r>
    <w:r w:rsidR="00E3605E">
      <w:rPr>
        <w:rFonts w:ascii="Verdana" w:hAnsi="Verdana"/>
        <w:sz w:val="16"/>
        <w:lang w:val="pt-BR"/>
      </w:rPr>
      <w:t>/</w:t>
    </w:r>
    <w:r w:rsidRPr="00F30160">
      <w:rPr>
        <w:rFonts w:ascii="Verdana" w:hAnsi="Verdana"/>
        <w:sz w:val="16"/>
      </w:rPr>
      <w:t>20</w:t>
    </w:r>
    <w:r w:rsidR="002C5D7F">
      <w:rPr>
        <w:rFonts w:ascii="Verdana" w:hAnsi="Verdana"/>
        <w:sz w:val="16"/>
        <w:lang w:val="pt-BR"/>
      </w:rPr>
      <w:t>2</w:t>
    </w:r>
    <w:r w:rsidR="006B1A70">
      <w:rPr>
        <w:rFonts w:ascii="Verdana" w:hAnsi="Verdana"/>
        <w:sz w:val="16"/>
        <w:lang w:val="pt-BR"/>
      </w:rPr>
      <w:t>5</w:t>
    </w:r>
    <w:r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5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5D73E7">
      <w:rPr>
        <w:rFonts w:ascii="Verdana" w:hAnsi="Verdana"/>
        <w:b/>
        <w:bCs/>
        <w:noProof/>
        <w:sz w:val="16"/>
      </w:rPr>
      <w:t>13</w:t>
    </w:r>
    <w:r w:rsidR="002E6DF2" w:rsidRPr="00D6605D">
      <w:rPr>
        <w:rFonts w:ascii="Verdana" w:hAnsi="Verdana"/>
        <w:b/>
        <w:bCs/>
        <w:sz w:val="16"/>
      </w:rPr>
      <w:fldChar w:fldCharType="end"/>
    </w:r>
  </w:p>
  <w:p w14:paraId="6A9FFE35" w14:textId="77777777" w:rsidR="002E6DF2" w:rsidRDefault="002E6D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AAC1" w14:textId="77777777" w:rsidR="008E56A5" w:rsidRDefault="008E56A5">
      <w:r>
        <w:separator/>
      </w:r>
    </w:p>
  </w:footnote>
  <w:footnote w:type="continuationSeparator" w:id="0">
    <w:p w14:paraId="5F43D4F1" w14:textId="77777777"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14:paraId="0022C010" w14:textId="77777777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14:paraId="51EBC61C" w14:textId="77777777" w:rsidR="00B827A1" w:rsidRDefault="00846883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 wp14:anchorId="259D3D69" wp14:editId="1C499C85">
                <wp:extent cx="1581150" cy="657225"/>
                <wp:effectExtent l="0" t="0" r="0" b="0"/>
                <wp:docPr id="2" name="Imagem 2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14:paraId="5D1BEE9F" w14:textId="77777777"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14:paraId="139E2A6C" w14:textId="77777777"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14:paraId="35CE30D9" w14:textId="77777777"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14:paraId="4234D6D7" w14:textId="77777777"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14:paraId="502EE401" w14:textId="77777777" w:rsidR="00B827A1" w:rsidRDefault="00B827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CC76EDD"/>
    <w:multiLevelType w:val="multilevel"/>
    <w:tmpl w:val="11321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D9A63F9"/>
    <w:multiLevelType w:val="multilevel"/>
    <w:tmpl w:val="6E506A16"/>
    <w:numStyleLink w:val="Estilo1"/>
  </w:abstractNum>
  <w:abstractNum w:abstractNumId="13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15" w15:restartNumberingAfterBreak="0">
    <w:nsid w:val="3651034A"/>
    <w:multiLevelType w:val="multilevel"/>
    <w:tmpl w:val="6E506A16"/>
    <w:numStyleLink w:val="Estilo1"/>
  </w:abstractNum>
  <w:abstractNum w:abstractNumId="16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9" w15:restartNumberingAfterBreak="0">
    <w:nsid w:val="48047301"/>
    <w:multiLevelType w:val="hybridMultilevel"/>
    <w:tmpl w:val="BDB6942A"/>
    <w:lvl w:ilvl="0" w:tplc="ADDEB5BE">
      <w:start w:val="1"/>
      <w:numFmt w:val="lowerLetter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FAF114F"/>
    <w:multiLevelType w:val="hybridMultilevel"/>
    <w:tmpl w:val="6A14F796"/>
    <w:lvl w:ilvl="0" w:tplc="D856FE5E">
      <w:start w:val="1"/>
      <w:numFmt w:val="lowerLetter"/>
      <w:lvlText w:val="%1."/>
      <w:lvlJc w:val="left"/>
      <w:pPr>
        <w:ind w:left="1571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2422749"/>
    <w:multiLevelType w:val="hybridMultilevel"/>
    <w:tmpl w:val="C018F520"/>
    <w:lvl w:ilvl="0" w:tplc="D856FE5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F4A084E"/>
    <w:multiLevelType w:val="hybridMultilevel"/>
    <w:tmpl w:val="D54083FA"/>
    <w:lvl w:ilvl="0" w:tplc="723840E0">
      <w:start w:val="1"/>
      <w:numFmt w:val="decimal"/>
      <w:lvlText w:val="%1."/>
      <w:lvlJc w:val="left"/>
      <w:pPr>
        <w:ind w:left="1740" w:hanging="336"/>
      </w:pPr>
      <w:rPr>
        <w:rFonts w:asciiTheme="minorHAnsi" w:eastAsia="Arial" w:hAnsiTheme="minorHAnsi" w:cstheme="minorHAnsi" w:hint="default"/>
        <w:spacing w:val="-1"/>
        <w:w w:val="99"/>
        <w:sz w:val="22"/>
        <w:szCs w:val="22"/>
        <w:lang w:val="pt-PT" w:eastAsia="en-US" w:bidi="ar-SA"/>
      </w:rPr>
    </w:lvl>
    <w:lvl w:ilvl="1" w:tplc="BDA03676">
      <w:numFmt w:val="bullet"/>
      <w:lvlText w:val="•"/>
      <w:lvlJc w:val="left"/>
      <w:pPr>
        <w:ind w:left="2510" w:hanging="336"/>
      </w:pPr>
      <w:rPr>
        <w:rFonts w:hint="default"/>
        <w:lang w:val="pt-PT" w:eastAsia="en-US" w:bidi="ar-SA"/>
      </w:rPr>
    </w:lvl>
    <w:lvl w:ilvl="2" w:tplc="CB621DF8">
      <w:numFmt w:val="bullet"/>
      <w:lvlText w:val="•"/>
      <w:lvlJc w:val="left"/>
      <w:pPr>
        <w:ind w:left="3281" w:hanging="336"/>
      </w:pPr>
      <w:rPr>
        <w:rFonts w:hint="default"/>
        <w:lang w:val="pt-PT" w:eastAsia="en-US" w:bidi="ar-SA"/>
      </w:rPr>
    </w:lvl>
    <w:lvl w:ilvl="3" w:tplc="06AE97EE">
      <w:numFmt w:val="bullet"/>
      <w:lvlText w:val="•"/>
      <w:lvlJc w:val="left"/>
      <w:pPr>
        <w:ind w:left="4052" w:hanging="336"/>
      </w:pPr>
      <w:rPr>
        <w:rFonts w:hint="default"/>
        <w:lang w:val="pt-PT" w:eastAsia="en-US" w:bidi="ar-SA"/>
      </w:rPr>
    </w:lvl>
    <w:lvl w:ilvl="4" w:tplc="2C8A39AE">
      <w:numFmt w:val="bullet"/>
      <w:lvlText w:val="•"/>
      <w:lvlJc w:val="left"/>
      <w:pPr>
        <w:ind w:left="4823" w:hanging="336"/>
      </w:pPr>
      <w:rPr>
        <w:rFonts w:hint="default"/>
        <w:lang w:val="pt-PT" w:eastAsia="en-US" w:bidi="ar-SA"/>
      </w:rPr>
    </w:lvl>
    <w:lvl w:ilvl="5" w:tplc="1026C4A8">
      <w:numFmt w:val="bullet"/>
      <w:lvlText w:val="•"/>
      <w:lvlJc w:val="left"/>
      <w:pPr>
        <w:ind w:left="5594" w:hanging="336"/>
      </w:pPr>
      <w:rPr>
        <w:rFonts w:hint="default"/>
        <w:lang w:val="pt-PT" w:eastAsia="en-US" w:bidi="ar-SA"/>
      </w:rPr>
    </w:lvl>
    <w:lvl w:ilvl="6" w:tplc="DA8A5B0E">
      <w:numFmt w:val="bullet"/>
      <w:lvlText w:val="•"/>
      <w:lvlJc w:val="left"/>
      <w:pPr>
        <w:ind w:left="6365" w:hanging="336"/>
      </w:pPr>
      <w:rPr>
        <w:rFonts w:hint="default"/>
        <w:lang w:val="pt-PT" w:eastAsia="en-US" w:bidi="ar-SA"/>
      </w:rPr>
    </w:lvl>
    <w:lvl w:ilvl="7" w:tplc="A54E2B76">
      <w:numFmt w:val="bullet"/>
      <w:lvlText w:val="•"/>
      <w:lvlJc w:val="left"/>
      <w:pPr>
        <w:ind w:left="7136" w:hanging="336"/>
      </w:pPr>
      <w:rPr>
        <w:rFonts w:hint="default"/>
        <w:lang w:val="pt-PT" w:eastAsia="en-US" w:bidi="ar-SA"/>
      </w:rPr>
    </w:lvl>
    <w:lvl w:ilvl="8" w:tplc="A95A567E">
      <w:numFmt w:val="bullet"/>
      <w:lvlText w:val="•"/>
      <w:lvlJc w:val="left"/>
      <w:pPr>
        <w:ind w:left="7907" w:hanging="33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26"/>
  </w:num>
  <w:num w:numId="6">
    <w:abstractNumId w:val="22"/>
  </w:num>
  <w:num w:numId="7">
    <w:abstractNumId w:val="17"/>
  </w:num>
  <w:num w:numId="8">
    <w:abstractNumId w:val="18"/>
  </w:num>
  <w:num w:numId="9">
    <w:abstractNumId w:val="21"/>
  </w:num>
  <w:num w:numId="10">
    <w:abstractNumId w:val="23"/>
  </w:num>
  <w:num w:numId="11">
    <w:abstractNumId w:val="24"/>
  </w:num>
  <w:num w:numId="12">
    <w:abstractNumId w:val="13"/>
  </w:num>
  <w:num w:numId="13">
    <w:abstractNumId w:val="14"/>
  </w:num>
  <w:num w:numId="14">
    <w:abstractNumId w:val="8"/>
  </w:num>
  <w:num w:numId="15">
    <w:abstractNumId w:val="16"/>
  </w:num>
  <w:num w:numId="16">
    <w:abstractNumId w:val="9"/>
  </w:num>
  <w:num w:numId="17">
    <w:abstractNumId w:val="10"/>
  </w:num>
  <w:num w:numId="18">
    <w:abstractNumId w:val="15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19">
    <w:abstractNumId w:val="25"/>
  </w:num>
  <w:num w:numId="20">
    <w:abstractNumId w:val="20"/>
  </w:num>
  <w:num w:numId="21">
    <w:abstractNumId w:val="27"/>
  </w:num>
  <w:num w:numId="22">
    <w:abstractNumId w:val="12"/>
  </w:num>
  <w:num w:numId="23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0C4C"/>
    <w:rsid w:val="00005078"/>
    <w:rsid w:val="0000676D"/>
    <w:rsid w:val="00006BA2"/>
    <w:rsid w:val="000074AB"/>
    <w:rsid w:val="000118CA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4240"/>
    <w:rsid w:val="00036254"/>
    <w:rsid w:val="000374E0"/>
    <w:rsid w:val="00037F40"/>
    <w:rsid w:val="000408FF"/>
    <w:rsid w:val="000411C6"/>
    <w:rsid w:val="00042169"/>
    <w:rsid w:val="000422A9"/>
    <w:rsid w:val="00044438"/>
    <w:rsid w:val="00045017"/>
    <w:rsid w:val="000455C9"/>
    <w:rsid w:val="000460BB"/>
    <w:rsid w:val="00046E49"/>
    <w:rsid w:val="000470A0"/>
    <w:rsid w:val="00047DB4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48B4"/>
    <w:rsid w:val="00066566"/>
    <w:rsid w:val="00066F9A"/>
    <w:rsid w:val="00067751"/>
    <w:rsid w:val="00067C00"/>
    <w:rsid w:val="000729B5"/>
    <w:rsid w:val="00075A10"/>
    <w:rsid w:val="00081E2D"/>
    <w:rsid w:val="0008285C"/>
    <w:rsid w:val="000842DE"/>
    <w:rsid w:val="000856AF"/>
    <w:rsid w:val="0009119D"/>
    <w:rsid w:val="0009187A"/>
    <w:rsid w:val="00092D01"/>
    <w:rsid w:val="00096032"/>
    <w:rsid w:val="00096688"/>
    <w:rsid w:val="00097D57"/>
    <w:rsid w:val="000A0026"/>
    <w:rsid w:val="000A0455"/>
    <w:rsid w:val="000A1F21"/>
    <w:rsid w:val="000A203B"/>
    <w:rsid w:val="000A3E0C"/>
    <w:rsid w:val="000A4F26"/>
    <w:rsid w:val="000A5696"/>
    <w:rsid w:val="000A6C20"/>
    <w:rsid w:val="000B12B3"/>
    <w:rsid w:val="000B26DF"/>
    <w:rsid w:val="000B58B2"/>
    <w:rsid w:val="000B6229"/>
    <w:rsid w:val="000B74AB"/>
    <w:rsid w:val="000C1595"/>
    <w:rsid w:val="000C1948"/>
    <w:rsid w:val="000C3103"/>
    <w:rsid w:val="000C32E1"/>
    <w:rsid w:val="000C496B"/>
    <w:rsid w:val="000C6A51"/>
    <w:rsid w:val="000C789C"/>
    <w:rsid w:val="000D14CB"/>
    <w:rsid w:val="000D377C"/>
    <w:rsid w:val="000D5802"/>
    <w:rsid w:val="000D67B2"/>
    <w:rsid w:val="000E05E7"/>
    <w:rsid w:val="000E1457"/>
    <w:rsid w:val="000E3219"/>
    <w:rsid w:val="000E7BEB"/>
    <w:rsid w:val="000F0F0E"/>
    <w:rsid w:val="000F2344"/>
    <w:rsid w:val="000F3A34"/>
    <w:rsid w:val="000F4121"/>
    <w:rsid w:val="000F52D7"/>
    <w:rsid w:val="000F7214"/>
    <w:rsid w:val="000F76AF"/>
    <w:rsid w:val="001051F7"/>
    <w:rsid w:val="00106DF3"/>
    <w:rsid w:val="00107899"/>
    <w:rsid w:val="00111324"/>
    <w:rsid w:val="001118FB"/>
    <w:rsid w:val="001135B4"/>
    <w:rsid w:val="00114256"/>
    <w:rsid w:val="00115307"/>
    <w:rsid w:val="001155C0"/>
    <w:rsid w:val="0011646F"/>
    <w:rsid w:val="0012272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1ADA"/>
    <w:rsid w:val="001422C5"/>
    <w:rsid w:val="001423D6"/>
    <w:rsid w:val="001432DA"/>
    <w:rsid w:val="001435BF"/>
    <w:rsid w:val="00143847"/>
    <w:rsid w:val="00145C48"/>
    <w:rsid w:val="001468A6"/>
    <w:rsid w:val="001519E1"/>
    <w:rsid w:val="00153936"/>
    <w:rsid w:val="00154A62"/>
    <w:rsid w:val="00155892"/>
    <w:rsid w:val="001558A5"/>
    <w:rsid w:val="00156D28"/>
    <w:rsid w:val="00160849"/>
    <w:rsid w:val="00160CBC"/>
    <w:rsid w:val="00161BB6"/>
    <w:rsid w:val="001627CF"/>
    <w:rsid w:val="00163E07"/>
    <w:rsid w:val="00164D46"/>
    <w:rsid w:val="00165E86"/>
    <w:rsid w:val="00165FC5"/>
    <w:rsid w:val="00166D19"/>
    <w:rsid w:val="00172371"/>
    <w:rsid w:val="00172E52"/>
    <w:rsid w:val="0017484D"/>
    <w:rsid w:val="00174CAD"/>
    <w:rsid w:val="00176F50"/>
    <w:rsid w:val="00181F4C"/>
    <w:rsid w:val="0018303C"/>
    <w:rsid w:val="001833A0"/>
    <w:rsid w:val="00183EF6"/>
    <w:rsid w:val="0018434E"/>
    <w:rsid w:val="00185F51"/>
    <w:rsid w:val="00190DBE"/>
    <w:rsid w:val="001915C6"/>
    <w:rsid w:val="001916E5"/>
    <w:rsid w:val="00193109"/>
    <w:rsid w:val="00193D2E"/>
    <w:rsid w:val="00195EBC"/>
    <w:rsid w:val="001971BC"/>
    <w:rsid w:val="001A2516"/>
    <w:rsid w:val="001A2585"/>
    <w:rsid w:val="001A4622"/>
    <w:rsid w:val="001A5DC0"/>
    <w:rsid w:val="001A7771"/>
    <w:rsid w:val="001B0047"/>
    <w:rsid w:val="001B0BBC"/>
    <w:rsid w:val="001B2103"/>
    <w:rsid w:val="001B3492"/>
    <w:rsid w:val="001B3834"/>
    <w:rsid w:val="001B47B3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28B2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41"/>
    <w:rsid w:val="00224459"/>
    <w:rsid w:val="0022515A"/>
    <w:rsid w:val="00227ECA"/>
    <w:rsid w:val="00233C5C"/>
    <w:rsid w:val="00236697"/>
    <w:rsid w:val="002371DD"/>
    <w:rsid w:val="002376E7"/>
    <w:rsid w:val="0024141A"/>
    <w:rsid w:val="002416DD"/>
    <w:rsid w:val="00242421"/>
    <w:rsid w:val="00242F2F"/>
    <w:rsid w:val="002432FC"/>
    <w:rsid w:val="002458F0"/>
    <w:rsid w:val="00247E16"/>
    <w:rsid w:val="00250DA6"/>
    <w:rsid w:val="0025100D"/>
    <w:rsid w:val="0025349D"/>
    <w:rsid w:val="00256ABB"/>
    <w:rsid w:val="00257E2D"/>
    <w:rsid w:val="00262066"/>
    <w:rsid w:val="002620F2"/>
    <w:rsid w:val="002630D6"/>
    <w:rsid w:val="00264EFE"/>
    <w:rsid w:val="00271791"/>
    <w:rsid w:val="0027313F"/>
    <w:rsid w:val="0027394C"/>
    <w:rsid w:val="002744C5"/>
    <w:rsid w:val="002757C5"/>
    <w:rsid w:val="00276DD1"/>
    <w:rsid w:val="00277A91"/>
    <w:rsid w:val="00280E65"/>
    <w:rsid w:val="0028153D"/>
    <w:rsid w:val="00281EB0"/>
    <w:rsid w:val="00283D39"/>
    <w:rsid w:val="0028627B"/>
    <w:rsid w:val="00290EAE"/>
    <w:rsid w:val="0029240C"/>
    <w:rsid w:val="00294205"/>
    <w:rsid w:val="00295890"/>
    <w:rsid w:val="00296C4F"/>
    <w:rsid w:val="002A005C"/>
    <w:rsid w:val="002A26F8"/>
    <w:rsid w:val="002A3028"/>
    <w:rsid w:val="002A40A2"/>
    <w:rsid w:val="002A4818"/>
    <w:rsid w:val="002A4C25"/>
    <w:rsid w:val="002A7673"/>
    <w:rsid w:val="002B0C34"/>
    <w:rsid w:val="002B4F98"/>
    <w:rsid w:val="002B5E5C"/>
    <w:rsid w:val="002B6C41"/>
    <w:rsid w:val="002B6DDB"/>
    <w:rsid w:val="002B6F76"/>
    <w:rsid w:val="002C1B62"/>
    <w:rsid w:val="002C1E0D"/>
    <w:rsid w:val="002C3766"/>
    <w:rsid w:val="002C37DC"/>
    <w:rsid w:val="002C5104"/>
    <w:rsid w:val="002C58FE"/>
    <w:rsid w:val="002C5D7F"/>
    <w:rsid w:val="002C5D9F"/>
    <w:rsid w:val="002C6052"/>
    <w:rsid w:val="002C6526"/>
    <w:rsid w:val="002D126C"/>
    <w:rsid w:val="002D165C"/>
    <w:rsid w:val="002D1986"/>
    <w:rsid w:val="002D2D3A"/>
    <w:rsid w:val="002D43E5"/>
    <w:rsid w:val="002D672F"/>
    <w:rsid w:val="002D6730"/>
    <w:rsid w:val="002D7B15"/>
    <w:rsid w:val="002E1802"/>
    <w:rsid w:val="002E2899"/>
    <w:rsid w:val="002E353E"/>
    <w:rsid w:val="002E6940"/>
    <w:rsid w:val="002E6D32"/>
    <w:rsid w:val="002E6DF2"/>
    <w:rsid w:val="002F15D1"/>
    <w:rsid w:val="002F18A5"/>
    <w:rsid w:val="002F20E2"/>
    <w:rsid w:val="002F217D"/>
    <w:rsid w:val="002F2914"/>
    <w:rsid w:val="002F317D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A2D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CD4"/>
    <w:rsid w:val="00335D40"/>
    <w:rsid w:val="00336071"/>
    <w:rsid w:val="00336527"/>
    <w:rsid w:val="003365CB"/>
    <w:rsid w:val="00336C31"/>
    <w:rsid w:val="00342EFA"/>
    <w:rsid w:val="00345337"/>
    <w:rsid w:val="00345CA1"/>
    <w:rsid w:val="0034661A"/>
    <w:rsid w:val="00347481"/>
    <w:rsid w:val="00350381"/>
    <w:rsid w:val="00350CCB"/>
    <w:rsid w:val="00352E46"/>
    <w:rsid w:val="003548F0"/>
    <w:rsid w:val="00355B1A"/>
    <w:rsid w:val="00355E59"/>
    <w:rsid w:val="0035683B"/>
    <w:rsid w:val="00356931"/>
    <w:rsid w:val="00356EA1"/>
    <w:rsid w:val="00360533"/>
    <w:rsid w:val="003607B4"/>
    <w:rsid w:val="0036268D"/>
    <w:rsid w:val="0036411F"/>
    <w:rsid w:val="0036609A"/>
    <w:rsid w:val="00366F20"/>
    <w:rsid w:val="00372B0A"/>
    <w:rsid w:val="00374FBD"/>
    <w:rsid w:val="00376548"/>
    <w:rsid w:val="00376BA7"/>
    <w:rsid w:val="00380DFA"/>
    <w:rsid w:val="00380E96"/>
    <w:rsid w:val="00381A61"/>
    <w:rsid w:val="00382911"/>
    <w:rsid w:val="003833CA"/>
    <w:rsid w:val="0038430E"/>
    <w:rsid w:val="003846F1"/>
    <w:rsid w:val="00386745"/>
    <w:rsid w:val="00390D57"/>
    <w:rsid w:val="00391135"/>
    <w:rsid w:val="003941FA"/>
    <w:rsid w:val="003946C5"/>
    <w:rsid w:val="00394A54"/>
    <w:rsid w:val="0039687E"/>
    <w:rsid w:val="003A513B"/>
    <w:rsid w:val="003A51F9"/>
    <w:rsid w:val="003A5614"/>
    <w:rsid w:val="003A6275"/>
    <w:rsid w:val="003A72CB"/>
    <w:rsid w:val="003B14CD"/>
    <w:rsid w:val="003B4282"/>
    <w:rsid w:val="003B470A"/>
    <w:rsid w:val="003B5EDB"/>
    <w:rsid w:val="003B6727"/>
    <w:rsid w:val="003B7973"/>
    <w:rsid w:val="003C10DE"/>
    <w:rsid w:val="003C25F7"/>
    <w:rsid w:val="003C3C42"/>
    <w:rsid w:val="003C4A11"/>
    <w:rsid w:val="003C6AC8"/>
    <w:rsid w:val="003C6B4B"/>
    <w:rsid w:val="003C6FA5"/>
    <w:rsid w:val="003D0417"/>
    <w:rsid w:val="003D35CF"/>
    <w:rsid w:val="003D6237"/>
    <w:rsid w:val="003E3C58"/>
    <w:rsid w:val="003E60CB"/>
    <w:rsid w:val="003E6121"/>
    <w:rsid w:val="003F131C"/>
    <w:rsid w:val="003F1AD6"/>
    <w:rsid w:val="003F32B5"/>
    <w:rsid w:val="003F3EE0"/>
    <w:rsid w:val="003F457E"/>
    <w:rsid w:val="003F4724"/>
    <w:rsid w:val="00401E9F"/>
    <w:rsid w:val="004023FE"/>
    <w:rsid w:val="0040419E"/>
    <w:rsid w:val="0040426A"/>
    <w:rsid w:val="00410C3B"/>
    <w:rsid w:val="004120DA"/>
    <w:rsid w:val="00412B25"/>
    <w:rsid w:val="00415FD5"/>
    <w:rsid w:val="00417B6E"/>
    <w:rsid w:val="004213B7"/>
    <w:rsid w:val="0042197A"/>
    <w:rsid w:val="00425544"/>
    <w:rsid w:val="00426883"/>
    <w:rsid w:val="004276C2"/>
    <w:rsid w:val="00430BB3"/>
    <w:rsid w:val="00431CF6"/>
    <w:rsid w:val="0043436E"/>
    <w:rsid w:val="00435F91"/>
    <w:rsid w:val="0043691E"/>
    <w:rsid w:val="00437B23"/>
    <w:rsid w:val="00440021"/>
    <w:rsid w:val="00440336"/>
    <w:rsid w:val="00444721"/>
    <w:rsid w:val="00445216"/>
    <w:rsid w:val="004453A0"/>
    <w:rsid w:val="0045291E"/>
    <w:rsid w:val="004534C6"/>
    <w:rsid w:val="00454B8E"/>
    <w:rsid w:val="0045742D"/>
    <w:rsid w:val="004577E8"/>
    <w:rsid w:val="00460A8A"/>
    <w:rsid w:val="00460CFD"/>
    <w:rsid w:val="00461CAE"/>
    <w:rsid w:val="00461EE3"/>
    <w:rsid w:val="004622A9"/>
    <w:rsid w:val="00462635"/>
    <w:rsid w:val="00462D3C"/>
    <w:rsid w:val="0046497E"/>
    <w:rsid w:val="00465CE5"/>
    <w:rsid w:val="004660E3"/>
    <w:rsid w:val="00467E82"/>
    <w:rsid w:val="004732E4"/>
    <w:rsid w:val="00473359"/>
    <w:rsid w:val="004733A5"/>
    <w:rsid w:val="0047384C"/>
    <w:rsid w:val="00473E45"/>
    <w:rsid w:val="0047454C"/>
    <w:rsid w:val="00474B13"/>
    <w:rsid w:val="004754F7"/>
    <w:rsid w:val="004755DA"/>
    <w:rsid w:val="00476A40"/>
    <w:rsid w:val="00476C12"/>
    <w:rsid w:val="00477032"/>
    <w:rsid w:val="00483A1E"/>
    <w:rsid w:val="004852CD"/>
    <w:rsid w:val="00485B85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66A"/>
    <w:rsid w:val="004B1986"/>
    <w:rsid w:val="004B2529"/>
    <w:rsid w:val="004B5412"/>
    <w:rsid w:val="004B55B1"/>
    <w:rsid w:val="004C0C53"/>
    <w:rsid w:val="004C19AF"/>
    <w:rsid w:val="004C1E4C"/>
    <w:rsid w:val="004C26F6"/>
    <w:rsid w:val="004C2727"/>
    <w:rsid w:val="004C47D6"/>
    <w:rsid w:val="004C4AF0"/>
    <w:rsid w:val="004C5F7C"/>
    <w:rsid w:val="004C6735"/>
    <w:rsid w:val="004C6C96"/>
    <w:rsid w:val="004C7C28"/>
    <w:rsid w:val="004D0574"/>
    <w:rsid w:val="004D05C5"/>
    <w:rsid w:val="004D1300"/>
    <w:rsid w:val="004D36F1"/>
    <w:rsid w:val="004D6F0A"/>
    <w:rsid w:val="004D7160"/>
    <w:rsid w:val="004E000B"/>
    <w:rsid w:val="004E09C9"/>
    <w:rsid w:val="004E09DC"/>
    <w:rsid w:val="004E2296"/>
    <w:rsid w:val="004E5406"/>
    <w:rsid w:val="004E618C"/>
    <w:rsid w:val="004E66F4"/>
    <w:rsid w:val="004E6795"/>
    <w:rsid w:val="004E7EF0"/>
    <w:rsid w:val="004F296E"/>
    <w:rsid w:val="004F3148"/>
    <w:rsid w:val="004F3731"/>
    <w:rsid w:val="004F4121"/>
    <w:rsid w:val="004F414A"/>
    <w:rsid w:val="004F4664"/>
    <w:rsid w:val="004F476A"/>
    <w:rsid w:val="004F66BF"/>
    <w:rsid w:val="004F7D51"/>
    <w:rsid w:val="00502C46"/>
    <w:rsid w:val="0050402D"/>
    <w:rsid w:val="00505EDB"/>
    <w:rsid w:val="00506786"/>
    <w:rsid w:val="005102B3"/>
    <w:rsid w:val="00512DB8"/>
    <w:rsid w:val="0051313A"/>
    <w:rsid w:val="00513994"/>
    <w:rsid w:val="0051436E"/>
    <w:rsid w:val="005158E1"/>
    <w:rsid w:val="00515A2A"/>
    <w:rsid w:val="00522F30"/>
    <w:rsid w:val="0052466B"/>
    <w:rsid w:val="00524793"/>
    <w:rsid w:val="00526478"/>
    <w:rsid w:val="00526B43"/>
    <w:rsid w:val="00527FBB"/>
    <w:rsid w:val="005309DE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588"/>
    <w:rsid w:val="00555878"/>
    <w:rsid w:val="005561E8"/>
    <w:rsid w:val="00557420"/>
    <w:rsid w:val="00560BE4"/>
    <w:rsid w:val="00562DC2"/>
    <w:rsid w:val="00564AFC"/>
    <w:rsid w:val="00564FB7"/>
    <w:rsid w:val="005663D9"/>
    <w:rsid w:val="00571417"/>
    <w:rsid w:val="00575292"/>
    <w:rsid w:val="00575961"/>
    <w:rsid w:val="00575CC9"/>
    <w:rsid w:val="0058020D"/>
    <w:rsid w:val="00580A4B"/>
    <w:rsid w:val="00580E26"/>
    <w:rsid w:val="00580F82"/>
    <w:rsid w:val="00582A23"/>
    <w:rsid w:val="00583EBD"/>
    <w:rsid w:val="00585747"/>
    <w:rsid w:val="00585F3A"/>
    <w:rsid w:val="00587D44"/>
    <w:rsid w:val="00590B37"/>
    <w:rsid w:val="00591691"/>
    <w:rsid w:val="005921CA"/>
    <w:rsid w:val="005924FD"/>
    <w:rsid w:val="00593770"/>
    <w:rsid w:val="005955B4"/>
    <w:rsid w:val="00595EDB"/>
    <w:rsid w:val="00596764"/>
    <w:rsid w:val="005971DA"/>
    <w:rsid w:val="005A0E6B"/>
    <w:rsid w:val="005A11DA"/>
    <w:rsid w:val="005A216F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23FE"/>
    <w:rsid w:val="005B4AE7"/>
    <w:rsid w:val="005B5367"/>
    <w:rsid w:val="005B5465"/>
    <w:rsid w:val="005B6A58"/>
    <w:rsid w:val="005C04E7"/>
    <w:rsid w:val="005C1597"/>
    <w:rsid w:val="005C4770"/>
    <w:rsid w:val="005C5320"/>
    <w:rsid w:val="005C5C3B"/>
    <w:rsid w:val="005C6437"/>
    <w:rsid w:val="005C6619"/>
    <w:rsid w:val="005C7C9F"/>
    <w:rsid w:val="005D0453"/>
    <w:rsid w:val="005D1149"/>
    <w:rsid w:val="005D2207"/>
    <w:rsid w:val="005D5A75"/>
    <w:rsid w:val="005D73E7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2668"/>
    <w:rsid w:val="005F32F8"/>
    <w:rsid w:val="005F4D4D"/>
    <w:rsid w:val="005F5816"/>
    <w:rsid w:val="005F71FC"/>
    <w:rsid w:val="005F7F01"/>
    <w:rsid w:val="00602028"/>
    <w:rsid w:val="00603329"/>
    <w:rsid w:val="0060440A"/>
    <w:rsid w:val="0060560F"/>
    <w:rsid w:val="00606092"/>
    <w:rsid w:val="00606598"/>
    <w:rsid w:val="006066A2"/>
    <w:rsid w:val="006066FD"/>
    <w:rsid w:val="0061065C"/>
    <w:rsid w:val="00610926"/>
    <w:rsid w:val="0061215F"/>
    <w:rsid w:val="006128A9"/>
    <w:rsid w:val="00614F1A"/>
    <w:rsid w:val="00620112"/>
    <w:rsid w:val="00621062"/>
    <w:rsid w:val="00621BBD"/>
    <w:rsid w:val="00622E48"/>
    <w:rsid w:val="00625E97"/>
    <w:rsid w:val="0062606F"/>
    <w:rsid w:val="00627184"/>
    <w:rsid w:val="006273E1"/>
    <w:rsid w:val="00630E2E"/>
    <w:rsid w:val="00631114"/>
    <w:rsid w:val="006316FE"/>
    <w:rsid w:val="006346BF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46CED"/>
    <w:rsid w:val="00654178"/>
    <w:rsid w:val="00654287"/>
    <w:rsid w:val="00654B1B"/>
    <w:rsid w:val="00660F3F"/>
    <w:rsid w:val="0066135F"/>
    <w:rsid w:val="00661703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8577F"/>
    <w:rsid w:val="006904D2"/>
    <w:rsid w:val="00690F92"/>
    <w:rsid w:val="00692BEC"/>
    <w:rsid w:val="00693E32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13AE"/>
    <w:rsid w:val="006B1A70"/>
    <w:rsid w:val="006B22CF"/>
    <w:rsid w:val="006B2446"/>
    <w:rsid w:val="006B35A1"/>
    <w:rsid w:val="006B4B07"/>
    <w:rsid w:val="006C4F58"/>
    <w:rsid w:val="006C58D6"/>
    <w:rsid w:val="006D10EA"/>
    <w:rsid w:val="006D16B6"/>
    <w:rsid w:val="006D339B"/>
    <w:rsid w:val="006D4947"/>
    <w:rsid w:val="006D7013"/>
    <w:rsid w:val="006D72A7"/>
    <w:rsid w:val="006D73BC"/>
    <w:rsid w:val="006D7BCF"/>
    <w:rsid w:val="006E0C95"/>
    <w:rsid w:val="006E149B"/>
    <w:rsid w:val="006E17A2"/>
    <w:rsid w:val="006E20FE"/>
    <w:rsid w:val="006E2E29"/>
    <w:rsid w:val="006E2EBD"/>
    <w:rsid w:val="006E3522"/>
    <w:rsid w:val="006E72AA"/>
    <w:rsid w:val="006F1379"/>
    <w:rsid w:val="006F435A"/>
    <w:rsid w:val="006F4C86"/>
    <w:rsid w:val="006F4E42"/>
    <w:rsid w:val="006F68E5"/>
    <w:rsid w:val="006F7B3B"/>
    <w:rsid w:val="0070240B"/>
    <w:rsid w:val="00703B65"/>
    <w:rsid w:val="007103FE"/>
    <w:rsid w:val="00712007"/>
    <w:rsid w:val="007122FE"/>
    <w:rsid w:val="007127CB"/>
    <w:rsid w:val="00715AB7"/>
    <w:rsid w:val="007169B5"/>
    <w:rsid w:val="00716CEA"/>
    <w:rsid w:val="00717B15"/>
    <w:rsid w:val="00720DC6"/>
    <w:rsid w:val="0072170D"/>
    <w:rsid w:val="00721F97"/>
    <w:rsid w:val="0072379B"/>
    <w:rsid w:val="00727738"/>
    <w:rsid w:val="00731401"/>
    <w:rsid w:val="0074018C"/>
    <w:rsid w:val="00741924"/>
    <w:rsid w:val="00742073"/>
    <w:rsid w:val="00742D5E"/>
    <w:rsid w:val="00743D30"/>
    <w:rsid w:val="0074635C"/>
    <w:rsid w:val="00746B0B"/>
    <w:rsid w:val="0074729F"/>
    <w:rsid w:val="00754ED5"/>
    <w:rsid w:val="00760ADF"/>
    <w:rsid w:val="0076585D"/>
    <w:rsid w:val="00767FF3"/>
    <w:rsid w:val="007732A0"/>
    <w:rsid w:val="00774D3E"/>
    <w:rsid w:val="007752E2"/>
    <w:rsid w:val="00776D7B"/>
    <w:rsid w:val="0078046A"/>
    <w:rsid w:val="0078055E"/>
    <w:rsid w:val="007816A7"/>
    <w:rsid w:val="00781E28"/>
    <w:rsid w:val="00782239"/>
    <w:rsid w:val="007859D9"/>
    <w:rsid w:val="00786B46"/>
    <w:rsid w:val="007870FB"/>
    <w:rsid w:val="00792EF7"/>
    <w:rsid w:val="00793B6F"/>
    <w:rsid w:val="00793E20"/>
    <w:rsid w:val="00796408"/>
    <w:rsid w:val="00796E84"/>
    <w:rsid w:val="007A04FF"/>
    <w:rsid w:val="007A1046"/>
    <w:rsid w:val="007A1DC2"/>
    <w:rsid w:val="007A301E"/>
    <w:rsid w:val="007A3915"/>
    <w:rsid w:val="007A4DE3"/>
    <w:rsid w:val="007A5A09"/>
    <w:rsid w:val="007A5D25"/>
    <w:rsid w:val="007B0687"/>
    <w:rsid w:val="007B1D3C"/>
    <w:rsid w:val="007B1F64"/>
    <w:rsid w:val="007B264D"/>
    <w:rsid w:val="007B410F"/>
    <w:rsid w:val="007B4CDA"/>
    <w:rsid w:val="007B7455"/>
    <w:rsid w:val="007B7687"/>
    <w:rsid w:val="007B7B85"/>
    <w:rsid w:val="007C26E9"/>
    <w:rsid w:val="007C458D"/>
    <w:rsid w:val="007C634C"/>
    <w:rsid w:val="007C7676"/>
    <w:rsid w:val="007D04B7"/>
    <w:rsid w:val="007D10E3"/>
    <w:rsid w:val="007D149A"/>
    <w:rsid w:val="007D156C"/>
    <w:rsid w:val="007D41CC"/>
    <w:rsid w:val="007D4BFE"/>
    <w:rsid w:val="007D61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062EB"/>
    <w:rsid w:val="008072F9"/>
    <w:rsid w:val="0081239C"/>
    <w:rsid w:val="00812491"/>
    <w:rsid w:val="00813660"/>
    <w:rsid w:val="0081527E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68A7"/>
    <w:rsid w:val="00836B57"/>
    <w:rsid w:val="00837EB2"/>
    <w:rsid w:val="00840129"/>
    <w:rsid w:val="00843725"/>
    <w:rsid w:val="0084374D"/>
    <w:rsid w:val="0084411A"/>
    <w:rsid w:val="008443B3"/>
    <w:rsid w:val="0084643C"/>
    <w:rsid w:val="00846883"/>
    <w:rsid w:val="00846DD1"/>
    <w:rsid w:val="008504E9"/>
    <w:rsid w:val="008533D7"/>
    <w:rsid w:val="00853AE5"/>
    <w:rsid w:val="00855B13"/>
    <w:rsid w:val="008571F5"/>
    <w:rsid w:val="00857DA1"/>
    <w:rsid w:val="00861A99"/>
    <w:rsid w:val="00862F1D"/>
    <w:rsid w:val="0086312A"/>
    <w:rsid w:val="00864E5C"/>
    <w:rsid w:val="00865DF9"/>
    <w:rsid w:val="00872370"/>
    <w:rsid w:val="00872D1B"/>
    <w:rsid w:val="00873EF5"/>
    <w:rsid w:val="008753DF"/>
    <w:rsid w:val="00875D81"/>
    <w:rsid w:val="0087607F"/>
    <w:rsid w:val="0087609B"/>
    <w:rsid w:val="00876A1B"/>
    <w:rsid w:val="008770FB"/>
    <w:rsid w:val="008805E9"/>
    <w:rsid w:val="008807A4"/>
    <w:rsid w:val="0088390B"/>
    <w:rsid w:val="00883BBC"/>
    <w:rsid w:val="00884B1C"/>
    <w:rsid w:val="008859C1"/>
    <w:rsid w:val="00885C7E"/>
    <w:rsid w:val="0089081D"/>
    <w:rsid w:val="00893418"/>
    <w:rsid w:val="0089369D"/>
    <w:rsid w:val="00895850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2E79"/>
    <w:rsid w:val="008C35E8"/>
    <w:rsid w:val="008C40CE"/>
    <w:rsid w:val="008C46AA"/>
    <w:rsid w:val="008C4827"/>
    <w:rsid w:val="008C5348"/>
    <w:rsid w:val="008C7F5B"/>
    <w:rsid w:val="008D1E06"/>
    <w:rsid w:val="008D31A3"/>
    <w:rsid w:val="008D338E"/>
    <w:rsid w:val="008D3735"/>
    <w:rsid w:val="008D441B"/>
    <w:rsid w:val="008D4D9B"/>
    <w:rsid w:val="008D7655"/>
    <w:rsid w:val="008D797A"/>
    <w:rsid w:val="008E0C1F"/>
    <w:rsid w:val="008E454E"/>
    <w:rsid w:val="008E4BFC"/>
    <w:rsid w:val="008E5646"/>
    <w:rsid w:val="008E56A5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06C29"/>
    <w:rsid w:val="00910F3B"/>
    <w:rsid w:val="009112A8"/>
    <w:rsid w:val="00911BF4"/>
    <w:rsid w:val="0091543D"/>
    <w:rsid w:val="00916872"/>
    <w:rsid w:val="009169F6"/>
    <w:rsid w:val="00921700"/>
    <w:rsid w:val="00921F11"/>
    <w:rsid w:val="009300FE"/>
    <w:rsid w:val="00930822"/>
    <w:rsid w:val="00933162"/>
    <w:rsid w:val="0093455A"/>
    <w:rsid w:val="00936637"/>
    <w:rsid w:val="009368E7"/>
    <w:rsid w:val="00936B51"/>
    <w:rsid w:val="009374E9"/>
    <w:rsid w:val="00941471"/>
    <w:rsid w:val="00942231"/>
    <w:rsid w:val="0094284B"/>
    <w:rsid w:val="00943394"/>
    <w:rsid w:val="009438CA"/>
    <w:rsid w:val="0094495B"/>
    <w:rsid w:val="009465C9"/>
    <w:rsid w:val="0095114D"/>
    <w:rsid w:val="00951667"/>
    <w:rsid w:val="00954982"/>
    <w:rsid w:val="00954E33"/>
    <w:rsid w:val="00957EB5"/>
    <w:rsid w:val="00960027"/>
    <w:rsid w:val="0096646A"/>
    <w:rsid w:val="00971AAB"/>
    <w:rsid w:val="00976638"/>
    <w:rsid w:val="00981525"/>
    <w:rsid w:val="00985623"/>
    <w:rsid w:val="00986258"/>
    <w:rsid w:val="00986C51"/>
    <w:rsid w:val="00990531"/>
    <w:rsid w:val="00992594"/>
    <w:rsid w:val="009A3A42"/>
    <w:rsid w:val="009A5CC6"/>
    <w:rsid w:val="009A6869"/>
    <w:rsid w:val="009A6A46"/>
    <w:rsid w:val="009B0108"/>
    <w:rsid w:val="009B0364"/>
    <w:rsid w:val="009B0636"/>
    <w:rsid w:val="009B68D1"/>
    <w:rsid w:val="009B6D58"/>
    <w:rsid w:val="009B72F4"/>
    <w:rsid w:val="009C005C"/>
    <w:rsid w:val="009C059B"/>
    <w:rsid w:val="009C0C62"/>
    <w:rsid w:val="009C1796"/>
    <w:rsid w:val="009C181C"/>
    <w:rsid w:val="009C2864"/>
    <w:rsid w:val="009C2D15"/>
    <w:rsid w:val="009C5356"/>
    <w:rsid w:val="009C6E82"/>
    <w:rsid w:val="009C7999"/>
    <w:rsid w:val="009D16F9"/>
    <w:rsid w:val="009D1AAB"/>
    <w:rsid w:val="009D2FF8"/>
    <w:rsid w:val="009D3D1B"/>
    <w:rsid w:val="009D72C3"/>
    <w:rsid w:val="009E2798"/>
    <w:rsid w:val="009E27C1"/>
    <w:rsid w:val="009E3688"/>
    <w:rsid w:val="009E40F6"/>
    <w:rsid w:val="009E67A5"/>
    <w:rsid w:val="009E6ACF"/>
    <w:rsid w:val="009E6FFE"/>
    <w:rsid w:val="009E7772"/>
    <w:rsid w:val="009E7D17"/>
    <w:rsid w:val="009E7D5C"/>
    <w:rsid w:val="009F079A"/>
    <w:rsid w:val="009F11F9"/>
    <w:rsid w:val="009F32F1"/>
    <w:rsid w:val="009F3975"/>
    <w:rsid w:val="009F44C2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5939"/>
    <w:rsid w:val="00A065A0"/>
    <w:rsid w:val="00A07DB9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058D"/>
    <w:rsid w:val="00A307C5"/>
    <w:rsid w:val="00A3124A"/>
    <w:rsid w:val="00A32871"/>
    <w:rsid w:val="00A32B8F"/>
    <w:rsid w:val="00A32DE2"/>
    <w:rsid w:val="00A33F7E"/>
    <w:rsid w:val="00A35B96"/>
    <w:rsid w:val="00A36590"/>
    <w:rsid w:val="00A36990"/>
    <w:rsid w:val="00A41848"/>
    <w:rsid w:val="00A41E70"/>
    <w:rsid w:val="00A42798"/>
    <w:rsid w:val="00A42885"/>
    <w:rsid w:val="00A429D4"/>
    <w:rsid w:val="00A459A2"/>
    <w:rsid w:val="00A45AD9"/>
    <w:rsid w:val="00A45FCB"/>
    <w:rsid w:val="00A47ECB"/>
    <w:rsid w:val="00A50A5A"/>
    <w:rsid w:val="00A556A5"/>
    <w:rsid w:val="00A56C12"/>
    <w:rsid w:val="00A56D7A"/>
    <w:rsid w:val="00A578F4"/>
    <w:rsid w:val="00A57C71"/>
    <w:rsid w:val="00A57F34"/>
    <w:rsid w:val="00A60527"/>
    <w:rsid w:val="00A6059F"/>
    <w:rsid w:val="00A6139E"/>
    <w:rsid w:val="00A613DB"/>
    <w:rsid w:val="00A62BDA"/>
    <w:rsid w:val="00A64E75"/>
    <w:rsid w:val="00A71413"/>
    <w:rsid w:val="00A71730"/>
    <w:rsid w:val="00A77983"/>
    <w:rsid w:val="00A8088A"/>
    <w:rsid w:val="00A816F4"/>
    <w:rsid w:val="00A82A71"/>
    <w:rsid w:val="00A837D1"/>
    <w:rsid w:val="00A8430D"/>
    <w:rsid w:val="00A84425"/>
    <w:rsid w:val="00A846EF"/>
    <w:rsid w:val="00A849BD"/>
    <w:rsid w:val="00A92685"/>
    <w:rsid w:val="00A95BE6"/>
    <w:rsid w:val="00AA0051"/>
    <w:rsid w:val="00AA3078"/>
    <w:rsid w:val="00AA3407"/>
    <w:rsid w:val="00AA34EC"/>
    <w:rsid w:val="00AA37FE"/>
    <w:rsid w:val="00AA3DAF"/>
    <w:rsid w:val="00AA4000"/>
    <w:rsid w:val="00AA7E11"/>
    <w:rsid w:val="00AB0C3C"/>
    <w:rsid w:val="00AB1736"/>
    <w:rsid w:val="00AB318A"/>
    <w:rsid w:val="00AB627E"/>
    <w:rsid w:val="00AB69F8"/>
    <w:rsid w:val="00AB7BBE"/>
    <w:rsid w:val="00AC0D2B"/>
    <w:rsid w:val="00AC1A94"/>
    <w:rsid w:val="00AC2616"/>
    <w:rsid w:val="00AC3C0A"/>
    <w:rsid w:val="00AC3DC5"/>
    <w:rsid w:val="00AC48B6"/>
    <w:rsid w:val="00AC5202"/>
    <w:rsid w:val="00AC74C6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69B8"/>
    <w:rsid w:val="00AF7228"/>
    <w:rsid w:val="00B0104B"/>
    <w:rsid w:val="00B02BB4"/>
    <w:rsid w:val="00B035BA"/>
    <w:rsid w:val="00B03BFF"/>
    <w:rsid w:val="00B04A2C"/>
    <w:rsid w:val="00B054FE"/>
    <w:rsid w:val="00B05AB0"/>
    <w:rsid w:val="00B0603D"/>
    <w:rsid w:val="00B10739"/>
    <w:rsid w:val="00B1176A"/>
    <w:rsid w:val="00B12CA1"/>
    <w:rsid w:val="00B13056"/>
    <w:rsid w:val="00B134F8"/>
    <w:rsid w:val="00B13886"/>
    <w:rsid w:val="00B16EB4"/>
    <w:rsid w:val="00B2027A"/>
    <w:rsid w:val="00B20ED5"/>
    <w:rsid w:val="00B20F3E"/>
    <w:rsid w:val="00B2332B"/>
    <w:rsid w:val="00B2539D"/>
    <w:rsid w:val="00B275AA"/>
    <w:rsid w:val="00B27ADA"/>
    <w:rsid w:val="00B3086A"/>
    <w:rsid w:val="00B30D50"/>
    <w:rsid w:val="00B33E36"/>
    <w:rsid w:val="00B36381"/>
    <w:rsid w:val="00B3677A"/>
    <w:rsid w:val="00B3750E"/>
    <w:rsid w:val="00B414C9"/>
    <w:rsid w:val="00B424C1"/>
    <w:rsid w:val="00B42D6E"/>
    <w:rsid w:val="00B44743"/>
    <w:rsid w:val="00B450CE"/>
    <w:rsid w:val="00B45406"/>
    <w:rsid w:val="00B45B73"/>
    <w:rsid w:val="00B461ED"/>
    <w:rsid w:val="00B46339"/>
    <w:rsid w:val="00B47450"/>
    <w:rsid w:val="00B47F6C"/>
    <w:rsid w:val="00B50797"/>
    <w:rsid w:val="00B51D4E"/>
    <w:rsid w:val="00B52C0E"/>
    <w:rsid w:val="00B52C67"/>
    <w:rsid w:val="00B54E2F"/>
    <w:rsid w:val="00B552D2"/>
    <w:rsid w:val="00B55A35"/>
    <w:rsid w:val="00B578BC"/>
    <w:rsid w:val="00B6022D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10DD"/>
    <w:rsid w:val="00B827A1"/>
    <w:rsid w:val="00B847A1"/>
    <w:rsid w:val="00B875D5"/>
    <w:rsid w:val="00B905CA"/>
    <w:rsid w:val="00B912A3"/>
    <w:rsid w:val="00B920C6"/>
    <w:rsid w:val="00B93B09"/>
    <w:rsid w:val="00BA0AB1"/>
    <w:rsid w:val="00BA0CE5"/>
    <w:rsid w:val="00BA1449"/>
    <w:rsid w:val="00BA1F87"/>
    <w:rsid w:val="00BA40E0"/>
    <w:rsid w:val="00BA4570"/>
    <w:rsid w:val="00BA52BB"/>
    <w:rsid w:val="00BA6F2E"/>
    <w:rsid w:val="00BA7ECC"/>
    <w:rsid w:val="00BB0439"/>
    <w:rsid w:val="00BB0AC5"/>
    <w:rsid w:val="00BB0AD3"/>
    <w:rsid w:val="00BB182F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C7932"/>
    <w:rsid w:val="00BD04A8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7D3"/>
    <w:rsid w:val="00BE4855"/>
    <w:rsid w:val="00BE4894"/>
    <w:rsid w:val="00BE48E8"/>
    <w:rsid w:val="00BE4DC1"/>
    <w:rsid w:val="00BF3CD0"/>
    <w:rsid w:val="00BF406F"/>
    <w:rsid w:val="00BF4F6C"/>
    <w:rsid w:val="00BF54A6"/>
    <w:rsid w:val="00BF71AE"/>
    <w:rsid w:val="00C00BBF"/>
    <w:rsid w:val="00C0176A"/>
    <w:rsid w:val="00C02E1F"/>
    <w:rsid w:val="00C06253"/>
    <w:rsid w:val="00C0765B"/>
    <w:rsid w:val="00C07F8B"/>
    <w:rsid w:val="00C107DA"/>
    <w:rsid w:val="00C1140B"/>
    <w:rsid w:val="00C128B0"/>
    <w:rsid w:val="00C15B3F"/>
    <w:rsid w:val="00C1610F"/>
    <w:rsid w:val="00C17682"/>
    <w:rsid w:val="00C2060D"/>
    <w:rsid w:val="00C24A74"/>
    <w:rsid w:val="00C276E2"/>
    <w:rsid w:val="00C323C8"/>
    <w:rsid w:val="00C32C19"/>
    <w:rsid w:val="00C33108"/>
    <w:rsid w:val="00C33B10"/>
    <w:rsid w:val="00C37C80"/>
    <w:rsid w:val="00C40C41"/>
    <w:rsid w:val="00C40C56"/>
    <w:rsid w:val="00C40F13"/>
    <w:rsid w:val="00C417A3"/>
    <w:rsid w:val="00C43FAE"/>
    <w:rsid w:val="00C45750"/>
    <w:rsid w:val="00C459C2"/>
    <w:rsid w:val="00C47E9F"/>
    <w:rsid w:val="00C5017E"/>
    <w:rsid w:val="00C50839"/>
    <w:rsid w:val="00C50CE7"/>
    <w:rsid w:val="00C55A09"/>
    <w:rsid w:val="00C56F3E"/>
    <w:rsid w:val="00C57286"/>
    <w:rsid w:val="00C57B8B"/>
    <w:rsid w:val="00C609A1"/>
    <w:rsid w:val="00C61F6E"/>
    <w:rsid w:val="00C626B5"/>
    <w:rsid w:val="00C6351B"/>
    <w:rsid w:val="00C66CC5"/>
    <w:rsid w:val="00C70317"/>
    <w:rsid w:val="00C70351"/>
    <w:rsid w:val="00C70B38"/>
    <w:rsid w:val="00C7153E"/>
    <w:rsid w:val="00C73852"/>
    <w:rsid w:val="00C7523A"/>
    <w:rsid w:val="00C75EFC"/>
    <w:rsid w:val="00C77531"/>
    <w:rsid w:val="00C80C1D"/>
    <w:rsid w:val="00C815F0"/>
    <w:rsid w:val="00C8181B"/>
    <w:rsid w:val="00C831BE"/>
    <w:rsid w:val="00C833B7"/>
    <w:rsid w:val="00C84005"/>
    <w:rsid w:val="00C840D2"/>
    <w:rsid w:val="00C84F11"/>
    <w:rsid w:val="00C853A0"/>
    <w:rsid w:val="00C90261"/>
    <w:rsid w:val="00C93E6D"/>
    <w:rsid w:val="00C95AFF"/>
    <w:rsid w:val="00C96782"/>
    <w:rsid w:val="00CA06D6"/>
    <w:rsid w:val="00CA083F"/>
    <w:rsid w:val="00CA1CAB"/>
    <w:rsid w:val="00CA3DBC"/>
    <w:rsid w:val="00CA59F8"/>
    <w:rsid w:val="00CA5DAB"/>
    <w:rsid w:val="00CA6A1D"/>
    <w:rsid w:val="00CA763E"/>
    <w:rsid w:val="00CB05B8"/>
    <w:rsid w:val="00CB067E"/>
    <w:rsid w:val="00CB30BA"/>
    <w:rsid w:val="00CB3D44"/>
    <w:rsid w:val="00CB70C3"/>
    <w:rsid w:val="00CB7C38"/>
    <w:rsid w:val="00CC10A1"/>
    <w:rsid w:val="00CC1EAB"/>
    <w:rsid w:val="00CC2580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E0F99"/>
    <w:rsid w:val="00CE4BAD"/>
    <w:rsid w:val="00CE4D97"/>
    <w:rsid w:val="00CE572F"/>
    <w:rsid w:val="00CE5CB2"/>
    <w:rsid w:val="00CE6521"/>
    <w:rsid w:val="00CF01F3"/>
    <w:rsid w:val="00CF0B9F"/>
    <w:rsid w:val="00CF1574"/>
    <w:rsid w:val="00CF277B"/>
    <w:rsid w:val="00CF4C1C"/>
    <w:rsid w:val="00CF68D9"/>
    <w:rsid w:val="00CF6BCE"/>
    <w:rsid w:val="00D006B9"/>
    <w:rsid w:val="00D00908"/>
    <w:rsid w:val="00D00C96"/>
    <w:rsid w:val="00D01C82"/>
    <w:rsid w:val="00D01CAD"/>
    <w:rsid w:val="00D01CFB"/>
    <w:rsid w:val="00D02B73"/>
    <w:rsid w:val="00D03077"/>
    <w:rsid w:val="00D035B6"/>
    <w:rsid w:val="00D04E9F"/>
    <w:rsid w:val="00D04ECE"/>
    <w:rsid w:val="00D05DE8"/>
    <w:rsid w:val="00D100A0"/>
    <w:rsid w:val="00D10365"/>
    <w:rsid w:val="00D11BFD"/>
    <w:rsid w:val="00D1354F"/>
    <w:rsid w:val="00D16434"/>
    <w:rsid w:val="00D169A3"/>
    <w:rsid w:val="00D17133"/>
    <w:rsid w:val="00D20401"/>
    <w:rsid w:val="00D2095B"/>
    <w:rsid w:val="00D21BFF"/>
    <w:rsid w:val="00D21C50"/>
    <w:rsid w:val="00D234F2"/>
    <w:rsid w:val="00D237A1"/>
    <w:rsid w:val="00D23D25"/>
    <w:rsid w:val="00D248DD"/>
    <w:rsid w:val="00D25751"/>
    <w:rsid w:val="00D25EC0"/>
    <w:rsid w:val="00D3073B"/>
    <w:rsid w:val="00D3143F"/>
    <w:rsid w:val="00D34F0E"/>
    <w:rsid w:val="00D37415"/>
    <w:rsid w:val="00D43007"/>
    <w:rsid w:val="00D4454E"/>
    <w:rsid w:val="00D46893"/>
    <w:rsid w:val="00D50A4A"/>
    <w:rsid w:val="00D523EC"/>
    <w:rsid w:val="00D52909"/>
    <w:rsid w:val="00D53DB9"/>
    <w:rsid w:val="00D562EA"/>
    <w:rsid w:val="00D575EE"/>
    <w:rsid w:val="00D602FC"/>
    <w:rsid w:val="00D605AF"/>
    <w:rsid w:val="00D63EE2"/>
    <w:rsid w:val="00D6605D"/>
    <w:rsid w:val="00D71BDC"/>
    <w:rsid w:val="00D7284E"/>
    <w:rsid w:val="00D733A8"/>
    <w:rsid w:val="00D74999"/>
    <w:rsid w:val="00D74EA7"/>
    <w:rsid w:val="00D771A5"/>
    <w:rsid w:val="00D80A43"/>
    <w:rsid w:val="00D81343"/>
    <w:rsid w:val="00D825CE"/>
    <w:rsid w:val="00D828FB"/>
    <w:rsid w:val="00D90167"/>
    <w:rsid w:val="00D90A3A"/>
    <w:rsid w:val="00D921B0"/>
    <w:rsid w:val="00D93DC9"/>
    <w:rsid w:val="00D94B13"/>
    <w:rsid w:val="00D96101"/>
    <w:rsid w:val="00D967F3"/>
    <w:rsid w:val="00DA2393"/>
    <w:rsid w:val="00DA3F31"/>
    <w:rsid w:val="00DA4B16"/>
    <w:rsid w:val="00DA4E18"/>
    <w:rsid w:val="00DA743F"/>
    <w:rsid w:val="00DA7BF1"/>
    <w:rsid w:val="00DB07CB"/>
    <w:rsid w:val="00DB171E"/>
    <w:rsid w:val="00DB499D"/>
    <w:rsid w:val="00DB7F23"/>
    <w:rsid w:val="00DC053A"/>
    <w:rsid w:val="00DC120B"/>
    <w:rsid w:val="00DC1D05"/>
    <w:rsid w:val="00DC21F7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70A3"/>
    <w:rsid w:val="00DE0988"/>
    <w:rsid w:val="00DE3C77"/>
    <w:rsid w:val="00DE6395"/>
    <w:rsid w:val="00DE69F3"/>
    <w:rsid w:val="00DF186C"/>
    <w:rsid w:val="00DF2B80"/>
    <w:rsid w:val="00DF2C5E"/>
    <w:rsid w:val="00DF32C8"/>
    <w:rsid w:val="00DF374C"/>
    <w:rsid w:val="00DF5F86"/>
    <w:rsid w:val="00E02A59"/>
    <w:rsid w:val="00E03147"/>
    <w:rsid w:val="00E03630"/>
    <w:rsid w:val="00E03C86"/>
    <w:rsid w:val="00E04059"/>
    <w:rsid w:val="00E04B69"/>
    <w:rsid w:val="00E0683F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532A"/>
    <w:rsid w:val="00E261D3"/>
    <w:rsid w:val="00E26F4F"/>
    <w:rsid w:val="00E270E3"/>
    <w:rsid w:val="00E27726"/>
    <w:rsid w:val="00E27C5D"/>
    <w:rsid w:val="00E27F9C"/>
    <w:rsid w:val="00E30D86"/>
    <w:rsid w:val="00E31DAF"/>
    <w:rsid w:val="00E3229F"/>
    <w:rsid w:val="00E3238E"/>
    <w:rsid w:val="00E3393B"/>
    <w:rsid w:val="00E33981"/>
    <w:rsid w:val="00E3531F"/>
    <w:rsid w:val="00E3605E"/>
    <w:rsid w:val="00E36DB5"/>
    <w:rsid w:val="00E407BC"/>
    <w:rsid w:val="00E46251"/>
    <w:rsid w:val="00E46A42"/>
    <w:rsid w:val="00E46C55"/>
    <w:rsid w:val="00E47E3B"/>
    <w:rsid w:val="00E501BA"/>
    <w:rsid w:val="00E5028D"/>
    <w:rsid w:val="00E51A8F"/>
    <w:rsid w:val="00E51B6A"/>
    <w:rsid w:val="00E522B0"/>
    <w:rsid w:val="00E53AD2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6928"/>
    <w:rsid w:val="00E67579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0BB0"/>
    <w:rsid w:val="00E914D8"/>
    <w:rsid w:val="00E9263B"/>
    <w:rsid w:val="00E92B28"/>
    <w:rsid w:val="00E93455"/>
    <w:rsid w:val="00E93AFB"/>
    <w:rsid w:val="00E93D97"/>
    <w:rsid w:val="00E95D8A"/>
    <w:rsid w:val="00EA3F50"/>
    <w:rsid w:val="00EA4AB9"/>
    <w:rsid w:val="00EA530B"/>
    <w:rsid w:val="00EA64A8"/>
    <w:rsid w:val="00EA7D7D"/>
    <w:rsid w:val="00EB0742"/>
    <w:rsid w:val="00EB1803"/>
    <w:rsid w:val="00EB1862"/>
    <w:rsid w:val="00EB246E"/>
    <w:rsid w:val="00EB36B0"/>
    <w:rsid w:val="00EB3C80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D20"/>
    <w:rsid w:val="00ED7DC1"/>
    <w:rsid w:val="00ED7FF1"/>
    <w:rsid w:val="00EE098D"/>
    <w:rsid w:val="00EE2287"/>
    <w:rsid w:val="00EE498E"/>
    <w:rsid w:val="00EE55D0"/>
    <w:rsid w:val="00EE647A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7E"/>
    <w:rsid w:val="00F1449F"/>
    <w:rsid w:val="00F14925"/>
    <w:rsid w:val="00F14ABA"/>
    <w:rsid w:val="00F15688"/>
    <w:rsid w:val="00F16FD3"/>
    <w:rsid w:val="00F17EF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36279"/>
    <w:rsid w:val="00F40306"/>
    <w:rsid w:val="00F407DF"/>
    <w:rsid w:val="00F41FDF"/>
    <w:rsid w:val="00F4256E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076"/>
    <w:rsid w:val="00F64173"/>
    <w:rsid w:val="00F64496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87A10"/>
    <w:rsid w:val="00F93939"/>
    <w:rsid w:val="00F93A84"/>
    <w:rsid w:val="00F95160"/>
    <w:rsid w:val="00F9587A"/>
    <w:rsid w:val="00F95A07"/>
    <w:rsid w:val="00F966D4"/>
    <w:rsid w:val="00F97702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870"/>
    <w:rsid w:val="00FB5179"/>
    <w:rsid w:val="00FB581A"/>
    <w:rsid w:val="00FB6753"/>
    <w:rsid w:val="00FB7110"/>
    <w:rsid w:val="00FC3733"/>
    <w:rsid w:val="00FC3D93"/>
    <w:rsid w:val="00FD0058"/>
    <w:rsid w:val="00FD1964"/>
    <w:rsid w:val="00FD3690"/>
    <w:rsid w:val="00FD5FF1"/>
    <w:rsid w:val="00FD71B3"/>
    <w:rsid w:val="00FD74C6"/>
    <w:rsid w:val="00FD786A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oNotEmbedSmartTags/>
  <w:decimalSymbol w:val=","/>
  <w:listSeparator w:val=";"/>
  <w14:docId w14:val="67C7A330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uiPriority w:val="59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8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1">
    <w:name w:val="Menção Pendente1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587D44"/>
    <w:rPr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2F3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0F7B-50AD-4284-A60E-87950584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725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5</cp:revision>
  <cp:lastPrinted>2025-05-20T12:43:00Z</cp:lastPrinted>
  <dcterms:created xsi:type="dcterms:W3CDTF">2025-05-20T13:19:00Z</dcterms:created>
  <dcterms:modified xsi:type="dcterms:W3CDTF">2025-12-02T15:21:00Z</dcterms:modified>
</cp:coreProperties>
</file>