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251BCAD2" w14:textId="18345133" w:rsidR="0090581B" w:rsidRPr="00EA3F50" w:rsidRDefault="0090581B" w:rsidP="00D20401">
      <w:pPr>
        <w:pStyle w:val="Ttulo1"/>
        <w:spacing w:after="240"/>
        <w:jc w:val="center"/>
        <w:rPr>
          <w:rFonts w:ascii="Calibri" w:hAnsi="Calibri" w:cs="Tahoma"/>
          <w:b/>
          <w:sz w:val="22"/>
          <w:szCs w:val="22"/>
          <w:lang w:val="pt-BR"/>
        </w:rPr>
      </w:pPr>
      <w:r w:rsidRPr="00EA3F50">
        <w:rPr>
          <w:rFonts w:ascii="Calibri" w:hAnsi="Calibri" w:cs="Tahoma"/>
          <w:b/>
          <w:sz w:val="22"/>
          <w:szCs w:val="22"/>
          <w:lang w:val="pt-BR"/>
        </w:rPr>
        <w:t>ANEXO I</w:t>
      </w:r>
    </w:p>
    <w:p w14:paraId="36409C74" w14:textId="4F02ADC1" w:rsidR="0090581B" w:rsidRPr="00EA3F50" w:rsidRDefault="0090581B" w:rsidP="00A459A2">
      <w:pPr>
        <w:tabs>
          <w:tab w:val="left" w:pos="6521"/>
          <w:tab w:val="left" w:pos="10490"/>
        </w:tabs>
        <w:spacing w:after="240"/>
        <w:jc w:val="center"/>
        <w:rPr>
          <w:rFonts w:ascii="Calibri" w:hAnsi="Calibri" w:cs="Tahoma"/>
          <w:b/>
          <w:caps/>
          <w:color w:val="000000"/>
          <w:sz w:val="22"/>
          <w:szCs w:val="22"/>
        </w:rPr>
      </w:pPr>
      <w:r w:rsidRPr="00EA3F50">
        <w:rPr>
          <w:rFonts w:ascii="Calibri" w:hAnsi="Calibri" w:cs="Tahoma"/>
          <w:b/>
          <w:caps/>
          <w:color w:val="000000"/>
          <w:sz w:val="22"/>
          <w:szCs w:val="22"/>
        </w:rPr>
        <w:t>PROJETO DE PESQUISA</w:t>
      </w:r>
      <w:r w:rsidR="00BB182F" w:rsidRPr="00EA3F50">
        <w:rPr>
          <w:rFonts w:ascii="Calibri" w:hAnsi="Calibri" w:cs="Tahoma"/>
          <w:b/>
          <w:caps/>
          <w:color w:val="000000"/>
          <w:sz w:val="22"/>
          <w:szCs w:val="22"/>
        </w:rPr>
        <w:t xml:space="preserve"> </w:t>
      </w:r>
      <w:r w:rsidRPr="00EA3F50">
        <w:rPr>
          <w:rFonts w:ascii="Calibri" w:hAnsi="Calibri" w:cs="Tahoma"/>
          <w:b/>
          <w:caps/>
          <w:color w:val="000000"/>
          <w:sz w:val="22"/>
          <w:szCs w:val="22"/>
        </w:rPr>
        <w:t>PPGEM</w:t>
      </w:r>
      <w:r w:rsidR="00BE6F6C">
        <w:rPr>
          <w:rFonts w:ascii="Calibri" w:hAnsi="Calibri" w:cs="Tahoma"/>
          <w:b/>
          <w:caps/>
          <w:color w:val="000000"/>
          <w:sz w:val="22"/>
          <w:szCs w:val="22"/>
        </w:rPr>
        <w:t>M</w:t>
      </w:r>
    </w:p>
    <w:tbl>
      <w:tblPr>
        <w:tblW w:w="9923" w:type="dxa"/>
        <w:jc w:val="center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60" w:type="dxa"/>
          <w:right w:w="70" w:type="dxa"/>
        </w:tblCellMar>
        <w:tblLook w:val="0000" w:firstRow="0" w:lastRow="0" w:firstColumn="0" w:lastColumn="0" w:noHBand="0" w:noVBand="0"/>
      </w:tblPr>
      <w:tblGrid>
        <w:gridCol w:w="9923"/>
      </w:tblGrid>
      <w:tr w:rsidR="00BB182F" w:rsidRPr="00195EBC" w14:paraId="1E52A256" w14:textId="77777777" w:rsidTr="00BB182F">
        <w:trPr>
          <w:cantSplit/>
          <w:trHeight w:val="451"/>
          <w:jc w:val="center"/>
        </w:trPr>
        <w:tc>
          <w:tcPr>
            <w:tcW w:w="99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0" w:type="dxa"/>
            </w:tcMar>
          </w:tcPr>
          <w:p w14:paraId="67BED086" w14:textId="77777777" w:rsidR="00BB182F" w:rsidRPr="00EA3F50" w:rsidRDefault="00BB182F" w:rsidP="00EA3F50">
            <w:pPr>
              <w:spacing w:before="80" w:after="80"/>
              <w:rPr>
                <w:rFonts w:ascii="Arial" w:hAnsi="Arial" w:cs="Arial"/>
                <w:b/>
                <w:sz w:val="22"/>
                <w:szCs w:val="22"/>
              </w:rPr>
            </w:pPr>
            <w:r w:rsidRPr="00EA3F50">
              <w:rPr>
                <w:rFonts w:ascii="Arial" w:hAnsi="Arial" w:cs="Arial"/>
                <w:b/>
                <w:sz w:val="22"/>
                <w:szCs w:val="22"/>
              </w:rPr>
              <w:t xml:space="preserve">Título do Projeto: </w:t>
            </w:r>
            <w:r w:rsidRPr="00EA3F50">
              <w:rPr>
                <w:rFonts w:ascii="Arial" w:hAnsi="Arial" w:cs="Arial"/>
                <w:color w:val="3366FF"/>
                <w:sz w:val="22"/>
                <w:szCs w:val="22"/>
              </w:rPr>
              <w:t>(Para apresentação do projeto deve-se utilizar este modelo)</w:t>
            </w:r>
          </w:p>
        </w:tc>
      </w:tr>
    </w:tbl>
    <w:p w14:paraId="632A882B" w14:textId="77777777" w:rsidR="00BB182F" w:rsidRPr="00195EBC" w:rsidRDefault="00BB182F" w:rsidP="00BB182F">
      <w:pPr>
        <w:jc w:val="both"/>
        <w:rPr>
          <w:rFonts w:ascii="Arial" w:hAnsi="Arial" w:cs="Arial"/>
          <w:sz w:val="22"/>
          <w:szCs w:val="22"/>
          <w:highlight w:val="green"/>
        </w:rPr>
      </w:pPr>
    </w:p>
    <w:tbl>
      <w:tblPr>
        <w:tblW w:w="9900" w:type="dxa"/>
        <w:jc w:val="center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60" w:type="dxa"/>
          <w:right w:w="70" w:type="dxa"/>
        </w:tblCellMar>
        <w:tblLook w:val="0000" w:firstRow="0" w:lastRow="0" w:firstColumn="0" w:lastColumn="0" w:noHBand="0" w:noVBand="0"/>
      </w:tblPr>
      <w:tblGrid>
        <w:gridCol w:w="9900"/>
      </w:tblGrid>
      <w:tr w:rsidR="00BB182F" w:rsidRPr="00195EBC" w14:paraId="0922DAC9" w14:textId="77777777" w:rsidTr="00BB182F">
        <w:trPr>
          <w:cantSplit/>
          <w:trHeight w:val="650"/>
          <w:jc w:val="center"/>
        </w:trPr>
        <w:tc>
          <w:tcPr>
            <w:tcW w:w="99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0" w:type="dxa"/>
            </w:tcMar>
          </w:tcPr>
          <w:p w14:paraId="71B6CC09" w14:textId="77777777" w:rsidR="00BB182F" w:rsidRPr="00EA3F50" w:rsidRDefault="00EA3F50" w:rsidP="00E71652">
            <w:pPr>
              <w:spacing w:before="80" w:after="80"/>
              <w:rPr>
                <w:rFonts w:ascii="Arial" w:hAnsi="Arial" w:cs="Arial"/>
                <w:b/>
                <w:sz w:val="22"/>
                <w:szCs w:val="22"/>
              </w:rPr>
            </w:pPr>
            <w:r w:rsidRPr="00EA3F50">
              <w:rPr>
                <w:rFonts w:ascii="Arial" w:hAnsi="Arial" w:cs="Arial"/>
                <w:b/>
                <w:sz w:val="22"/>
                <w:szCs w:val="22"/>
              </w:rPr>
              <w:t>Candidato</w:t>
            </w:r>
            <w:r w:rsidR="00BB182F" w:rsidRPr="00EA3F50">
              <w:rPr>
                <w:rFonts w:ascii="Arial" w:hAnsi="Arial" w:cs="Arial"/>
                <w:b/>
                <w:sz w:val="22"/>
                <w:szCs w:val="22"/>
              </w:rPr>
              <w:t>:</w:t>
            </w:r>
          </w:p>
          <w:p w14:paraId="0CBE5D20" w14:textId="77777777" w:rsidR="00BB182F" w:rsidRPr="00EA3F50" w:rsidRDefault="00BB182F" w:rsidP="00E71652">
            <w:pPr>
              <w:spacing w:before="80" w:after="80"/>
              <w:rPr>
                <w:rFonts w:ascii="Arial" w:hAnsi="Arial" w:cs="Arial"/>
                <w:b/>
                <w:sz w:val="22"/>
                <w:szCs w:val="22"/>
              </w:rPr>
            </w:pPr>
            <w:r w:rsidRPr="00EA3F50">
              <w:rPr>
                <w:rFonts w:ascii="Arial" w:hAnsi="Arial" w:cs="Arial"/>
                <w:b/>
                <w:sz w:val="22"/>
                <w:szCs w:val="22"/>
              </w:rPr>
              <w:t xml:space="preserve">Formação: </w:t>
            </w:r>
            <w:r w:rsidRPr="00EA3F50">
              <w:rPr>
                <w:rFonts w:ascii="Arial" w:hAnsi="Arial" w:cs="Arial"/>
                <w:color w:val="3366FF"/>
                <w:sz w:val="22"/>
                <w:szCs w:val="22"/>
              </w:rPr>
              <w:t>(Curso de Graduação)</w:t>
            </w:r>
          </w:p>
          <w:p w14:paraId="7E073ECE" w14:textId="77777777" w:rsidR="00BB182F" w:rsidRPr="00EA3F50" w:rsidRDefault="00BB182F" w:rsidP="00E71652">
            <w:pPr>
              <w:spacing w:before="80" w:after="80"/>
              <w:rPr>
                <w:rFonts w:ascii="Arial" w:hAnsi="Arial" w:cs="Arial"/>
                <w:b/>
                <w:sz w:val="22"/>
                <w:szCs w:val="22"/>
              </w:rPr>
            </w:pPr>
            <w:r w:rsidRPr="00EA3F50">
              <w:rPr>
                <w:rFonts w:ascii="Arial" w:hAnsi="Arial" w:cs="Arial"/>
                <w:b/>
                <w:sz w:val="22"/>
                <w:szCs w:val="22"/>
              </w:rPr>
              <w:t>E-mail:</w:t>
            </w:r>
          </w:p>
          <w:p w14:paraId="77016F27" w14:textId="77777777" w:rsidR="00BB182F" w:rsidRPr="00EA3F50" w:rsidRDefault="00BB182F" w:rsidP="00E71652">
            <w:pPr>
              <w:spacing w:before="80" w:after="80"/>
              <w:rPr>
                <w:rFonts w:ascii="Arial" w:hAnsi="Arial" w:cs="Arial"/>
                <w:b/>
                <w:sz w:val="22"/>
                <w:szCs w:val="22"/>
              </w:rPr>
            </w:pPr>
            <w:r w:rsidRPr="00EA3F50">
              <w:rPr>
                <w:rFonts w:ascii="Arial" w:hAnsi="Arial" w:cs="Arial"/>
                <w:b/>
                <w:sz w:val="22"/>
                <w:szCs w:val="22"/>
              </w:rPr>
              <w:t xml:space="preserve">Telefone para contato: (   ) </w:t>
            </w:r>
          </w:p>
          <w:p w14:paraId="0D121100" w14:textId="77777777" w:rsidR="00EA3F50" w:rsidRPr="00195EBC" w:rsidRDefault="00EA3F50" w:rsidP="00E71652">
            <w:pPr>
              <w:spacing w:before="80" w:after="80"/>
              <w:rPr>
                <w:rFonts w:ascii="Arial" w:hAnsi="Arial" w:cs="Arial"/>
                <w:b/>
                <w:sz w:val="22"/>
                <w:szCs w:val="22"/>
                <w:highlight w:val="green"/>
              </w:rPr>
            </w:pPr>
            <w:r w:rsidRPr="00EA3F50">
              <w:rPr>
                <w:rFonts w:ascii="Arial" w:hAnsi="Arial" w:cs="Arial"/>
                <w:b/>
                <w:sz w:val="22"/>
                <w:szCs w:val="22"/>
              </w:rPr>
              <w:t xml:space="preserve">Orientador pretendido: </w:t>
            </w:r>
          </w:p>
        </w:tc>
      </w:tr>
    </w:tbl>
    <w:p w14:paraId="629EB841" w14:textId="0EEA8990" w:rsidR="00BB182F" w:rsidRDefault="00BB182F" w:rsidP="00BB182F">
      <w:pPr>
        <w:jc w:val="both"/>
        <w:rPr>
          <w:rFonts w:ascii="Arial" w:hAnsi="Arial" w:cs="Arial"/>
          <w:sz w:val="22"/>
          <w:szCs w:val="22"/>
          <w:highlight w:val="green"/>
        </w:rPr>
      </w:pPr>
    </w:p>
    <w:tbl>
      <w:tblPr>
        <w:tblStyle w:val="Tabelacomgrade"/>
        <w:tblW w:w="9923" w:type="dxa"/>
        <w:tblInd w:w="-147" w:type="dxa"/>
        <w:tblLook w:val="04A0" w:firstRow="1" w:lastRow="0" w:firstColumn="1" w:lastColumn="0" w:noHBand="0" w:noVBand="1"/>
      </w:tblPr>
      <w:tblGrid>
        <w:gridCol w:w="4961"/>
        <w:gridCol w:w="4962"/>
      </w:tblGrid>
      <w:tr w:rsidR="008F4612" w14:paraId="568C27AF" w14:textId="77777777" w:rsidTr="008F4612">
        <w:tc>
          <w:tcPr>
            <w:tcW w:w="4961" w:type="dxa"/>
          </w:tcPr>
          <w:p w14:paraId="4AA059CE" w14:textId="7406E793" w:rsidR="008F4612" w:rsidRPr="008F4612" w:rsidRDefault="008F4612" w:rsidP="00BB182F">
            <w:pPr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8F4612">
              <w:rPr>
                <w:rFonts w:ascii="Arial" w:hAnsi="Arial" w:cs="Arial"/>
                <w:b/>
                <w:bCs/>
                <w:sz w:val="22"/>
                <w:szCs w:val="22"/>
              </w:rPr>
              <w:t>1 – Área de concentração</w:t>
            </w:r>
          </w:p>
        </w:tc>
        <w:tc>
          <w:tcPr>
            <w:tcW w:w="4962" w:type="dxa"/>
          </w:tcPr>
          <w:p w14:paraId="04A20450" w14:textId="47B144FF" w:rsidR="008F4612" w:rsidRPr="008F4612" w:rsidRDefault="008F4612" w:rsidP="00BB182F">
            <w:pPr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8F4612">
              <w:rPr>
                <w:rFonts w:ascii="Arial" w:hAnsi="Arial" w:cs="Arial"/>
                <w:b/>
                <w:bCs/>
                <w:sz w:val="22"/>
                <w:szCs w:val="22"/>
              </w:rPr>
              <w:t>2 – Linha de pesquisa</w:t>
            </w:r>
          </w:p>
        </w:tc>
      </w:tr>
      <w:tr w:rsidR="008F4612" w14:paraId="23B8EAD0" w14:textId="77777777" w:rsidTr="008F4612">
        <w:trPr>
          <w:trHeight w:val="928"/>
        </w:trPr>
        <w:tc>
          <w:tcPr>
            <w:tcW w:w="4961" w:type="dxa"/>
            <w:vAlign w:val="center"/>
          </w:tcPr>
          <w:p w14:paraId="59DB4E5F" w14:textId="15DED941" w:rsidR="008F4612" w:rsidRPr="008F4612" w:rsidRDefault="008F4612" w:rsidP="008F4612">
            <w:pPr>
              <w:spacing w:line="360" w:lineRule="auto"/>
              <w:rPr>
                <w:rFonts w:ascii="Arial" w:hAnsi="Arial" w:cs="Arial"/>
                <w:bCs/>
                <w:sz w:val="22"/>
                <w:szCs w:val="22"/>
              </w:rPr>
            </w:pPr>
            <w:r w:rsidRPr="008F4612">
              <w:rPr>
                <w:rFonts w:ascii="Arial" w:hAnsi="Arial" w:cs="Arial"/>
                <w:bCs/>
                <w:sz w:val="22"/>
                <w:szCs w:val="22"/>
              </w:rPr>
              <w:t>(  ) Ciência e Engenharia de Materiais</w:t>
            </w:r>
          </w:p>
        </w:tc>
        <w:tc>
          <w:tcPr>
            <w:tcW w:w="4962" w:type="dxa"/>
            <w:vAlign w:val="center"/>
          </w:tcPr>
          <w:p w14:paraId="0FE9A098" w14:textId="10C2ACFB" w:rsidR="008F4612" w:rsidRDefault="008F4612" w:rsidP="008F4612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8F4612">
              <w:rPr>
                <w:rFonts w:ascii="Arial" w:hAnsi="Arial" w:cs="Arial"/>
                <w:sz w:val="22"/>
                <w:szCs w:val="22"/>
              </w:rPr>
              <w:t>(  ) Processos e Desenvolvimento de Materiais</w:t>
            </w:r>
          </w:p>
          <w:p w14:paraId="4D5A7EA2" w14:textId="4783182B" w:rsidR="008F4612" w:rsidRPr="008F4612" w:rsidRDefault="008F4612" w:rsidP="008F4612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(  ) </w:t>
            </w:r>
            <w:r w:rsidRPr="008F4612">
              <w:rPr>
                <w:rFonts w:ascii="Arial" w:hAnsi="Arial" w:cs="Arial"/>
                <w:sz w:val="22"/>
                <w:szCs w:val="22"/>
              </w:rPr>
              <w:t>Engenharia de Superfície</w:t>
            </w:r>
          </w:p>
        </w:tc>
      </w:tr>
      <w:tr w:rsidR="008F4612" w14:paraId="224C4036" w14:textId="77777777" w:rsidTr="008F4612">
        <w:tc>
          <w:tcPr>
            <w:tcW w:w="4961" w:type="dxa"/>
            <w:vAlign w:val="center"/>
          </w:tcPr>
          <w:p w14:paraId="0814FEDD" w14:textId="46F610FC" w:rsidR="008F4612" w:rsidRPr="008F4612" w:rsidRDefault="008F4612" w:rsidP="008F4612">
            <w:pPr>
              <w:rPr>
                <w:rFonts w:ascii="Arial" w:hAnsi="Arial" w:cs="Arial"/>
                <w:sz w:val="22"/>
                <w:szCs w:val="22"/>
              </w:rPr>
            </w:pPr>
            <w:r w:rsidRPr="008F4612">
              <w:rPr>
                <w:rFonts w:ascii="Arial" w:hAnsi="Arial" w:cs="Arial"/>
                <w:sz w:val="22"/>
                <w:szCs w:val="22"/>
              </w:rPr>
              <w:t>(  ) Engenharia e Ciências Mecânicas</w:t>
            </w:r>
          </w:p>
        </w:tc>
        <w:tc>
          <w:tcPr>
            <w:tcW w:w="4962" w:type="dxa"/>
          </w:tcPr>
          <w:p w14:paraId="239F5E9D" w14:textId="2DA011C8" w:rsidR="008F4612" w:rsidRDefault="008F4612" w:rsidP="008F4612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(  ) </w:t>
            </w:r>
            <w:r w:rsidRPr="008F4612">
              <w:rPr>
                <w:rFonts w:ascii="Arial" w:hAnsi="Arial" w:cs="Arial"/>
                <w:sz w:val="22"/>
                <w:szCs w:val="22"/>
              </w:rPr>
              <w:t>Projeto, Análise e Otimização de Sistemas Mecânicos</w:t>
            </w:r>
          </w:p>
          <w:p w14:paraId="28821AD6" w14:textId="76AB887D" w:rsidR="008F4612" w:rsidRPr="008F4612" w:rsidRDefault="008F4612" w:rsidP="008F4612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(  ) </w:t>
            </w:r>
            <w:r w:rsidRPr="008F4612">
              <w:rPr>
                <w:rFonts w:ascii="Arial" w:hAnsi="Arial" w:cs="Arial"/>
                <w:sz w:val="22"/>
                <w:szCs w:val="22"/>
              </w:rPr>
              <w:t>Dinâmica dos Fluídos e Transferência de Calor</w:t>
            </w:r>
          </w:p>
        </w:tc>
      </w:tr>
    </w:tbl>
    <w:p w14:paraId="04B71D92" w14:textId="77777777" w:rsidR="008F4612" w:rsidRPr="00195EBC" w:rsidRDefault="008F4612" w:rsidP="00BB182F">
      <w:pPr>
        <w:jc w:val="both"/>
        <w:rPr>
          <w:rFonts w:ascii="Arial" w:hAnsi="Arial" w:cs="Arial"/>
          <w:sz w:val="22"/>
          <w:szCs w:val="22"/>
          <w:highlight w:val="green"/>
        </w:rPr>
      </w:pPr>
    </w:p>
    <w:tbl>
      <w:tblPr>
        <w:tblW w:w="9937" w:type="dxa"/>
        <w:tblInd w:w="-147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60" w:type="dxa"/>
          <w:right w:w="70" w:type="dxa"/>
        </w:tblCellMar>
        <w:tblLook w:val="0000" w:firstRow="0" w:lastRow="0" w:firstColumn="0" w:lastColumn="0" w:noHBand="0" w:noVBand="0"/>
      </w:tblPr>
      <w:tblGrid>
        <w:gridCol w:w="9937"/>
      </w:tblGrid>
      <w:tr w:rsidR="00BB182F" w:rsidRPr="00195EBC" w14:paraId="46FDACA9" w14:textId="77777777" w:rsidTr="008F4612">
        <w:trPr>
          <w:cantSplit/>
          <w:trHeight w:val="4404"/>
        </w:trPr>
        <w:tc>
          <w:tcPr>
            <w:tcW w:w="99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0" w:type="dxa"/>
            </w:tcMar>
          </w:tcPr>
          <w:p w14:paraId="15830E9D" w14:textId="272D10D4" w:rsidR="00BB182F" w:rsidRPr="00EA3F50" w:rsidRDefault="00195EBC" w:rsidP="00E71652">
            <w:pPr>
              <w:spacing w:line="360" w:lineRule="auto"/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EA3F50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3 </w:t>
            </w:r>
            <w:r w:rsidR="00BB182F" w:rsidRPr="00EA3F50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- </w:t>
            </w:r>
            <w:r w:rsidR="00F013F6">
              <w:rPr>
                <w:rFonts w:ascii="Arial" w:hAnsi="Arial" w:cs="Arial"/>
                <w:b/>
                <w:bCs/>
                <w:sz w:val="22"/>
                <w:szCs w:val="22"/>
              </w:rPr>
              <w:t>P</w:t>
            </w:r>
            <w:r w:rsidR="00BB182F" w:rsidRPr="00EA3F50">
              <w:rPr>
                <w:rFonts w:ascii="Arial" w:hAnsi="Arial" w:cs="Arial"/>
                <w:b/>
                <w:bCs/>
                <w:sz w:val="22"/>
                <w:szCs w:val="22"/>
              </w:rPr>
              <w:t>rojeto de pesquisa</w:t>
            </w:r>
            <w:r w:rsidR="00EA3F50" w:rsidRPr="00EA3F50">
              <w:rPr>
                <w:rFonts w:ascii="Arial" w:hAnsi="Arial" w:cs="Arial"/>
                <w:b/>
                <w:bCs/>
                <w:sz w:val="22"/>
                <w:szCs w:val="22"/>
              </w:rPr>
              <w:t>:</w:t>
            </w:r>
          </w:p>
          <w:p w14:paraId="5FD4663D" w14:textId="77777777" w:rsidR="00BB182F" w:rsidRPr="00EA3F50" w:rsidRDefault="00BB182F" w:rsidP="00E71652">
            <w:pPr>
              <w:jc w:val="both"/>
              <w:rPr>
                <w:rFonts w:ascii="Arial" w:hAnsi="Arial" w:cs="Arial"/>
                <w:bCs/>
                <w:color w:val="3366FF"/>
                <w:sz w:val="22"/>
                <w:szCs w:val="22"/>
              </w:rPr>
            </w:pPr>
          </w:p>
          <w:p w14:paraId="72631DC1" w14:textId="77777777" w:rsidR="00BB182F" w:rsidRPr="00EA3F50" w:rsidRDefault="00EA3F50" w:rsidP="00E71652">
            <w:pPr>
              <w:jc w:val="both"/>
              <w:rPr>
                <w:rFonts w:ascii="Arial" w:hAnsi="Arial" w:cs="Arial"/>
                <w:bCs/>
                <w:color w:val="3366FF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3366FF"/>
                <w:sz w:val="22"/>
                <w:szCs w:val="22"/>
              </w:rPr>
              <w:t>(</w:t>
            </w:r>
            <w:r w:rsidR="00BB182F" w:rsidRPr="00EA3F50">
              <w:rPr>
                <w:rFonts w:ascii="Arial" w:hAnsi="Arial" w:cs="Arial"/>
                <w:bCs/>
                <w:color w:val="3366FF"/>
                <w:sz w:val="22"/>
                <w:szCs w:val="22"/>
              </w:rPr>
              <w:t xml:space="preserve">Descrever em poucas linhas o projeto de pesquisa </w:t>
            </w:r>
            <w:r w:rsidRPr="00EA3F50">
              <w:rPr>
                <w:rFonts w:ascii="Arial" w:hAnsi="Arial" w:cs="Arial"/>
                <w:bCs/>
                <w:color w:val="3366FF"/>
                <w:sz w:val="22"/>
                <w:szCs w:val="22"/>
              </w:rPr>
              <w:t>pretendido</w:t>
            </w:r>
            <w:r w:rsidR="00BB182F" w:rsidRPr="00EA3F50">
              <w:rPr>
                <w:rFonts w:ascii="Arial" w:hAnsi="Arial" w:cs="Arial"/>
                <w:bCs/>
                <w:color w:val="3366FF"/>
                <w:sz w:val="22"/>
                <w:szCs w:val="22"/>
              </w:rPr>
              <w:t xml:space="preserve"> </w:t>
            </w:r>
            <w:r w:rsidRPr="00EA3F50">
              <w:rPr>
                <w:rFonts w:ascii="Arial" w:hAnsi="Arial" w:cs="Arial"/>
                <w:bCs/>
                <w:color w:val="3366FF"/>
                <w:sz w:val="22"/>
                <w:szCs w:val="22"/>
              </w:rPr>
              <w:t xml:space="preserve">para </w:t>
            </w:r>
            <w:r>
              <w:rPr>
                <w:rFonts w:ascii="Arial" w:hAnsi="Arial" w:cs="Arial"/>
                <w:bCs/>
                <w:color w:val="3366FF"/>
                <w:sz w:val="22"/>
                <w:szCs w:val="22"/>
              </w:rPr>
              <w:t>o mestrado)</w:t>
            </w:r>
          </w:p>
          <w:p w14:paraId="5F796F05" w14:textId="77777777" w:rsidR="00BB182F" w:rsidRPr="00195EBC" w:rsidRDefault="00BB182F" w:rsidP="00E71652">
            <w:pPr>
              <w:jc w:val="both"/>
              <w:rPr>
                <w:rFonts w:ascii="Arial" w:hAnsi="Arial" w:cs="Arial"/>
                <w:b/>
                <w:sz w:val="22"/>
                <w:szCs w:val="22"/>
                <w:highlight w:val="green"/>
              </w:rPr>
            </w:pPr>
          </w:p>
          <w:p w14:paraId="50A50109" w14:textId="77777777" w:rsidR="00BB182F" w:rsidRPr="00195EBC" w:rsidRDefault="00BB182F" w:rsidP="00E71652">
            <w:pPr>
              <w:jc w:val="both"/>
              <w:rPr>
                <w:rFonts w:ascii="Arial" w:hAnsi="Arial" w:cs="Arial"/>
                <w:b/>
                <w:sz w:val="22"/>
                <w:szCs w:val="22"/>
                <w:highlight w:val="green"/>
              </w:rPr>
            </w:pPr>
          </w:p>
          <w:p w14:paraId="65259786" w14:textId="77777777" w:rsidR="00BB182F" w:rsidRPr="00195EBC" w:rsidRDefault="00BB182F" w:rsidP="00E71652">
            <w:pPr>
              <w:jc w:val="both"/>
              <w:rPr>
                <w:rFonts w:ascii="Arial" w:hAnsi="Arial" w:cs="Arial"/>
                <w:b/>
                <w:sz w:val="22"/>
                <w:szCs w:val="22"/>
                <w:highlight w:val="green"/>
              </w:rPr>
            </w:pPr>
          </w:p>
          <w:p w14:paraId="6E32E70A" w14:textId="77777777" w:rsidR="00BB182F" w:rsidRPr="00195EBC" w:rsidRDefault="00BB182F" w:rsidP="00E71652">
            <w:pPr>
              <w:jc w:val="both"/>
              <w:rPr>
                <w:rFonts w:ascii="Arial" w:hAnsi="Arial" w:cs="Arial"/>
                <w:b/>
                <w:sz w:val="22"/>
                <w:szCs w:val="22"/>
                <w:highlight w:val="green"/>
              </w:rPr>
            </w:pPr>
          </w:p>
          <w:p w14:paraId="31D65209" w14:textId="77777777" w:rsidR="00BB182F" w:rsidRPr="00195EBC" w:rsidRDefault="00BB182F" w:rsidP="00E71652">
            <w:pPr>
              <w:jc w:val="both"/>
              <w:rPr>
                <w:rFonts w:ascii="Arial" w:hAnsi="Arial" w:cs="Arial"/>
                <w:b/>
                <w:sz w:val="22"/>
                <w:szCs w:val="22"/>
                <w:highlight w:val="green"/>
              </w:rPr>
            </w:pPr>
          </w:p>
          <w:p w14:paraId="0615F03A" w14:textId="77777777" w:rsidR="00BB182F" w:rsidRPr="00195EBC" w:rsidRDefault="00BB182F" w:rsidP="00E71652">
            <w:pPr>
              <w:jc w:val="both"/>
              <w:rPr>
                <w:rFonts w:ascii="Arial" w:hAnsi="Arial" w:cs="Arial"/>
                <w:b/>
                <w:sz w:val="22"/>
                <w:szCs w:val="22"/>
                <w:highlight w:val="green"/>
              </w:rPr>
            </w:pPr>
          </w:p>
          <w:p w14:paraId="12AD8317" w14:textId="77777777" w:rsidR="00BB182F" w:rsidRPr="00195EBC" w:rsidRDefault="00BB182F" w:rsidP="00E71652">
            <w:pPr>
              <w:jc w:val="both"/>
              <w:rPr>
                <w:rFonts w:ascii="Arial" w:hAnsi="Arial" w:cs="Arial"/>
                <w:b/>
                <w:sz w:val="22"/>
                <w:szCs w:val="22"/>
                <w:highlight w:val="green"/>
              </w:rPr>
            </w:pPr>
          </w:p>
          <w:p w14:paraId="258ACEAB" w14:textId="77777777" w:rsidR="00BB182F" w:rsidRPr="00195EBC" w:rsidRDefault="00BB182F" w:rsidP="00E71652">
            <w:pPr>
              <w:jc w:val="both"/>
              <w:rPr>
                <w:rFonts w:ascii="Arial" w:hAnsi="Arial" w:cs="Arial"/>
                <w:b/>
                <w:sz w:val="22"/>
                <w:szCs w:val="22"/>
                <w:highlight w:val="green"/>
              </w:rPr>
            </w:pPr>
          </w:p>
          <w:p w14:paraId="59272A45" w14:textId="77777777" w:rsidR="00BB182F" w:rsidRPr="00195EBC" w:rsidRDefault="00BB182F" w:rsidP="00E71652">
            <w:pPr>
              <w:jc w:val="both"/>
              <w:rPr>
                <w:rFonts w:ascii="Arial" w:hAnsi="Arial" w:cs="Arial"/>
                <w:b/>
                <w:sz w:val="22"/>
                <w:szCs w:val="22"/>
                <w:highlight w:val="green"/>
              </w:rPr>
            </w:pPr>
          </w:p>
          <w:p w14:paraId="4E8D8317" w14:textId="77777777" w:rsidR="00BB182F" w:rsidRPr="00195EBC" w:rsidRDefault="00BB182F" w:rsidP="00E71652">
            <w:pPr>
              <w:jc w:val="both"/>
              <w:rPr>
                <w:rFonts w:ascii="Arial" w:hAnsi="Arial" w:cs="Arial"/>
                <w:b/>
                <w:sz w:val="22"/>
                <w:szCs w:val="22"/>
                <w:highlight w:val="green"/>
              </w:rPr>
            </w:pPr>
          </w:p>
          <w:p w14:paraId="25EAE405" w14:textId="77777777" w:rsidR="00BB182F" w:rsidRPr="00195EBC" w:rsidRDefault="00BB182F" w:rsidP="00E71652">
            <w:pPr>
              <w:jc w:val="both"/>
              <w:rPr>
                <w:rFonts w:ascii="Arial" w:hAnsi="Arial" w:cs="Arial"/>
                <w:b/>
                <w:sz w:val="22"/>
                <w:szCs w:val="22"/>
                <w:highlight w:val="green"/>
              </w:rPr>
            </w:pPr>
          </w:p>
          <w:p w14:paraId="3F3A656A" w14:textId="77777777" w:rsidR="00BB182F" w:rsidRPr="00195EBC" w:rsidRDefault="00BB182F" w:rsidP="00E71652">
            <w:pPr>
              <w:jc w:val="both"/>
              <w:rPr>
                <w:rFonts w:ascii="Arial" w:hAnsi="Arial" w:cs="Arial"/>
                <w:b/>
                <w:sz w:val="22"/>
                <w:szCs w:val="22"/>
                <w:highlight w:val="green"/>
              </w:rPr>
            </w:pPr>
          </w:p>
          <w:p w14:paraId="3E5165EE" w14:textId="77777777" w:rsidR="00BB182F" w:rsidRPr="00195EBC" w:rsidRDefault="00BB182F" w:rsidP="00E71652">
            <w:pPr>
              <w:jc w:val="both"/>
              <w:rPr>
                <w:rFonts w:ascii="Arial" w:hAnsi="Arial" w:cs="Arial"/>
                <w:b/>
                <w:sz w:val="22"/>
                <w:szCs w:val="22"/>
                <w:highlight w:val="green"/>
              </w:rPr>
            </w:pPr>
          </w:p>
          <w:p w14:paraId="0EAA2995" w14:textId="77777777" w:rsidR="00BB182F" w:rsidRPr="00195EBC" w:rsidRDefault="00BB182F" w:rsidP="00E71652">
            <w:pPr>
              <w:jc w:val="both"/>
              <w:rPr>
                <w:rFonts w:ascii="Arial" w:hAnsi="Arial" w:cs="Arial"/>
                <w:b/>
                <w:sz w:val="22"/>
                <w:szCs w:val="22"/>
                <w:highlight w:val="green"/>
              </w:rPr>
            </w:pPr>
          </w:p>
          <w:p w14:paraId="3109E244" w14:textId="77777777" w:rsidR="00BB182F" w:rsidRPr="00195EBC" w:rsidRDefault="00BB182F" w:rsidP="00E71652">
            <w:pPr>
              <w:jc w:val="both"/>
              <w:rPr>
                <w:rFonts w:ascii="Arial" w:hAnsi="Arial" w:cs="Arial"/>
                <w:b/>
                <w:sz w:val="22"/>
                <w:szCs w:val="22"/>
                <w:highlight w:val="green"/>
              </w:rPr>
            </w:pPr>
          </w:p>
          <w:p w14:paraId="633A19D3" w14:textId="77777777" w:rsidR="00BB182F" w:rsidRPr="00195EBC" w:rsidRDefault="00BB182F" w:rsidP="00E71652">
            <w:pPr>
              <w:jc w:val="both"/>
              <w:rPr>
                <w:rFonts w:ascii="Arial" w:hAnsi="Arial" w:cs="Arial"/>
                <w:b/>
                <w:sz w:val="22"/>
                <w:szCs w:val="22"/>
                <w:highlight w:val="green"/>
              </w:rPr>
            </w:pPr>
          </w:p>
        </w:tc>
      </w:tr>
    </w:tbl>
    <w:p w14:paraId="0CD5B6A6" w14:textId="77777777" w:rsidR="00BB182F" w:rsidRPr="00195EBC" w:rsidRDefault="00BB182F" w:rsidP="00BB182F">
      <w:pPr>
        <w:jc w:val="both"/>
        <w:rPr>
          <w:rFonts w:ascii="Arial" w:hAnsi="Arial" w:cs="Arial"/>
          <w:sz w:val="22"/>
          <w:szCs w:val="22"/>
          <w:highlight w:val="green"/>
        </w:rPr>
      </w:pPr>
    </w:p>
    <w:tbl>
      <w:tblPr>
        <w:tblW w:w="9986" w:type="dxa"/>
        <w:tblInd w:w="-150" w:type="dxa"/>
        <w:tblBorders>
          <w:top w:val="single" w:sz="4" w:space="0" w:color="00000A"/>
          <w:left w:val="single" w:sz="6" w:space="0" w:color="00000A"/>
          <w:bottom w:val="single" w:sz="6" w:space="0" w:color="00000A"/>
          <w:right w:val="single" w:sz="6" w:space="0" w:color="00000A"/>
          <w:insideH w:val="single" w:sz="6" w:space="0" w:color="00000A"/>
          <w:insideV w:val="single" w:sz="6" w:space="0" w:color="00000A"/>
        </w:tblBorders>
        <w:tblCellMar>
          <w:left w:w="53" w:type="dxa"/>
          <w:right w:w="70" w:type="dxa"/>
        </w:tblCellMar>
        <w:tblLook w:val="0000" w:firstRow="0" w:lastRow="0" w:firstColumn="0" w:lastColumn="0" w:noHBand="0" w:noVBand="0"/>
      </w:tblPr>
      <w:tblGrid>
        <w:gridCol w:w="4397"/>
        <w:gridCol w:w="1735"/>
        <w:gridCol w:w="3854"/>
      </w:tblGrid>
      <w:tr w:rsidR="00BB182F" w:rsidRPr="00195EBC" w14:paraId="3287C36A" w14:textId="77777777" w:rsidTr="008F4612">
        <w:trPr>
          <w:trHeight w:val="238"/>
        </w:trPr>
        <w:tc>
          <w:tcPr>
            <w:tcW w:w="9986" w:type="dxa"/>
            <w:gridSpan w:val="3"/>
            <w:tcBorders>
              <w:top w:val="single" w:sz="4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53" w:type="dxa"/>
            </w:tcMar>
          </w:tcPr>
          <w:p w14:paraId="7DCCBD51" w14:textId="77777777" w:rsidR="00BB182F" w:rsidRPr="00EA3F50" w:rsidRDefault="00BB182F" w:rsidP="00EA3F50">
            <w:pPr>
              <w:rPr>
                <w:rFonts w:ascii="Arial" w:hAnsi="Arial" w:cs="Arial"/>
                <w:sz w:val="22"/>
                <w:szCs w:val="22"/>
              </w:rPr>
            </w:pPr>
            <w:r w:rsidRPr="00EA3F50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Candidato </w:t>
            </w:r>
            <w:r w:rsidR="00EA3F50">
              <w:rPr>
                <w:rFonts w:ascii="Arial" w:hAnsi="Arial" w:cs="Arial"/>
                <w:b/>
                <w:bCs/>
                <w:sz w:val="22"/>
                <w:szCs w:val="22"/>
              </w:rPr>
              <w:t>do Projeto</w:t>
            </w:r>
          </w:p>
        </w:tc>
      </w:tr>
      <w:tr w:rsidR="00BB182F" w:rsidRPr="00807D9A" w14:paraId="0CA67C91" w14:textId="77777777" w:rsidTr="008F4612">
        <w:trPr>
          <w:trHeight w:val="760"/>
        </w:trPr>
        <w:tc>
          <w:tcPr>
            <w:tcW w:w="439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53" w:type="dxa"/>
            </w:tcMar>
          </w:tcPr>
          <w:p w14:paraId="1D607E12" w14:textId="77777777" w:rsidR="00BB182F" w:rsidRPr="00EA3F50" w:rsidRDefault="00BB182F" w:rsidP="00E71652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EA3F50">
              <w:rPr>
                <w:rFonts w:ascii="Arial" w:hAnsi="Arial" w:cs="Arial"/>
                <w:b/>
                <w:bCs/>
                <w:sz w:val="22"/>
                <w:szCs w:val="22"/>
              </w:rPr>
              <w:t>Nome:</w:t>
            </w:r>
          </w:p>
        </w:tc>
        <w:tc>
          <w:tcPr>
            <w:tcW w:w="17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53" w:type="dxa"/>
            </w:tcMar>
          </w:tcPr>
          <w:p w14:paraId="19D133BC" w14:textId="77777777" w:rsidR="00BB182F" w:rsidRPr="00EA3F50" w:rsidRDefault="00BB182F" w:rsidP="00E71652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EA3F50">
              <w:rPr>
                <w:rFonts w:ascii="Arial" w:hAnsi="Arial" w:cs="Arial"/>
                <w:b/>
                <w:bCs/>
                <w:sz w:val="22"/>
                <w:szCs w:val="22"/>
              </w:rPr>
              <w:t>Data:</w:t>
            </w:r>
          </w:p>
        </w:tc>
        <w:tc>
          <w:tcPr>
            <w:tcW w:w="385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53" w:type="dxa"/>
            </w:tcMar>
          </w:tcPr>
          <w:p w14:paraId="09BA79CF" w14:textId="77777777" w:rsidR="00BB182F" w:rsidRPr="00EA3F50" w:rsidRDefault="00BB182F" w:rsidP="00E71652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EA3F50">
              <w:rPr>
                <w:rFonts w:ascii="Arial" w:hAnsi="Arial" w:cs="Arial"/>
                <w:b/>
                <w:bCs/>
                <w:sz w:val="22"/>
                <w:szCs w:val="22"/>
              </w:rPr>
              <w:t>Assinatura:</w:t>
            </w:r>
          </w:p>
          <w:p w14:paraId="51DFAAC1" w14:textId="77777777" w:rsidR="00BB182F" w:rsidRPr="00EA3F50" w:rsidRDefault="00EA3F50" w:rsidP="00E71652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3366FF"/>
                <w:sz w:val="22"/>
                <w:szCs w:val="22"/>
              </w:rPr>
              <w:t>(</w:t>
            </w:r>
            <w:r w:rsidR="00BB182F" w:rsidRPr="00EA3F50">
              <w:rPr>
                <w:rFonts w:ascii="Arial" w:hAnsi="Arial" w:cs="Arial"/>
                <w:bCs/>
                <w:color w:val="3366FF"/>
                <w:sz w:val="22"/>
                <w:szCs w:val="22"/>
              </w:rPr>
              <w:t>Formulário deverá ser assinado pelo candidato</w:t>
            </w:r>
            <w:r>
              <w:rPr>
                <w:rFonts w:ascii="Arial" w:hAnsi="Arial" w:cs="Arial"/>
                <w:bCs/>
                <w:color w:val="3366FF"/>
                <w:sz w:val="22"/>
                <w:szCs w:val="22"/>
              </w:rPr>
              <w:t>)</w:t>
            </w:r>
          </w:p>
        </w:tc>
      </w:tr>
    </w:tbl>
    <w:p w14:paraId="2D053255" w14:textId="2B0810B4" w:rsidR="006066A2" w:rsidRPr="002225FE" w:rsidRDefault="006066A2" w:rsidP="0066764C">
      <w:pPr>
        <w:pStyle w:val="Ttulo1"/>
        <w:spacing w:line="276" w:lineRule="auto"/>
        <w:rPr>
          <w:rFonts w:ascii="Calibri" w:hAnsi="Calibri" w:cs="Tahoma"/>
          <w:sz w:val="22"/>
          <w:szCs w:val="22"/>
        </w:rPr>
      </w:pPr>
    </w:p>
    <w:p w14:paraId="3B68AB24" w14:textId="77777777" w:rsidR="006066A2" w:rsidRPr="006066A2" w:rsidRDefault="006066A2" w:rsidP="006066A2">
      <w:pPr>
        <w:spacing w:line="360" w:lineRule="auto"/>
        <w:jc w:val="both"/>
        <w:rPr>
          <w:rFonts w:ascii="Calibri" w:hAnsi="Calibri" w:cs="Tahoma"/>
          <w:bCs/>
          <w:sz w:val="22"/>
          <w:szCs w:val="22"/>
        </w:rPr>
      </w:pPr>
    </w:p>
    <w:sectPr w:rsidR="006066A2" w:rsidRPr="006066A2" w:rsidSect="004C4AF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8" w:right="1134" w:bottom="1021" w:left="1134" w:header="851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E23A4C" w14:textId="77777777" w:rsidR="008E56A5" w:rsidRDefault="008E56A5">
      <w:r>
        <w:separator/>
      </w:r>
    </w:p>
  </w:endnote>
  <w:endnote w:type="continuationSeparator" w:id="0">
    <w:p w14:paraId="6F5E3AA5" w14:textId="77777777" w:rsidR="008E56A5" w:rsidRDefault="008E56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F4EBA0" w14:textId="77777777" w:rsidR="00DF6ABB" w:rsidRDefault="00DF6ABB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A9F0C9" w14:textId="6932F133" w:rsidR="002E6DF2" w:rsidRPr="00D6605D" w:rsidRDefault="004755DA">
    <w:pPr>
      <w:pStyle w:val="Rodap"/>
      <w:jc w:val="right"/>
      <w:rPr>
        <w:rFonts w:ascii="Verdana" w:hAnsi="Verdana"/>
        <w:sz w:val="16"/>
      </w:rPr>
    </w:pPr>
    <w:r w:rsidRPr="004755DA">
      <w:rPr>
        <w:rFonts w:ascii="Verdana" w:hAnsi="Verdana"/>
        <w:sz w:val="16"/>
      </w:rPr>
      <w:t>EDITAL PPGEM</w:t>
    </w:r>
    <w:r w:rsidR="006C7BF5">
      <w:rPr>
        <w:rFonts w:ascii="Verdana" w:hAnsi="Verdana"/>
        <w:sz w:val="16"/>
        <w:lang w:val="pt-BR"/>
      </w:rPr>
      <w:t>M</w:t>
    </w:r>
    <w:r w:rsidRPr="004755DA">
      <w:rPr>
        <w:rFonts w:ascii="Verdana" w:hAnsi="Verdana"/>
        <w:sz w:val="16"/>
      </w:rPr>
      <w:t xml:space="preserve"> </w:t>
    </w:r>
    <w:r w:rsidRPr="00F30160">
      <w:rPr>
        <w:rFonts w:ascii="Verdana" w:hAnsi="Verdana"/>
        <w:sz w:val="16"/>
      </w:rPr>
      <w:t>Nº 0</w:t>
    </w:r>
    <w:r w:rsidR="006C7BF5">
      <w:rPr>
        <w:rFonts w:ascii="Verdana" w:hAnsi="Verdana"/>
        <w:sz w:val="16"/>
        <w:lang w:val="pt-BR"/>
      </w:rPr>
      <w:t>1</w:t>
    </w:r>
    <w:r w:rsidR="00E3605E">
      <w:rPr>
        <w:rFonts w:ascii="Verdana" w:hAnsi="Verdana"/>
        <w:sz w:val="16"/>
        <w:lang w:val="pt-BR"/>
      </w:rPr>
      <w:t>/</w:t>
    </w:r>
    <w:r w:rsidRPr="00F30160">
      <w:rPr>
        <w:rFonts w:ascii="Verdana" w:hAnsi="Verdana"/>
        <w:sz w:val="16"/>
      </w:rPr>
      <w:t>20</w:t>
    </w:r>
    <w:r w:rsidR="002C5D7F">
      <w:rPr>
        <w:rFonts w:ascii="Verdana" w:hAnsi="Verdana"/>
        <w:sz w:val="16"/>
        <w:lang w:val="pt-BR"/>
      </w:rPr>
      <w:t>2</w:t>
    </w:r>
    <w:r w:rsidR="0015680B">
      <w:rPr>
        <w:rFonts w:ascii="Verdana" w:hAnsi="Verdana"/>
        <w:sz w:val="16"/>
        <w:lang w:val="pt-BR"/>
      </w:rPr>
      <w:t>5</w:t>
    </w:r>
    <w:r w:rsidRPr="00F30160">
      <w:rPr>
        <w:rFonts w:ascii="Verdana" w:hAnsi="Verdana"/>
        <w:sz w:val="16"/>
      </w:rPr>
      <w:t xml:space="preserve"> </w:t>
    </w:r>
    <w:r w:rsidR="00861A99" w:rsidRPr="00F30160">
      <w:rPr>
        <w:rFonts w:ascii="Verdana" w:hAnsi="Verdana"/>
        <w:sz w:val="16"/>
      </w:rPr>
      <w:sym w:font="Symbol" w:char="F02D"/>
    </w:r>
    <w:r>
      <w:rPr>
        <w:rFonts w:ascii="Verdana" w:hAnsi="Verdana"/>
        <w:sz w:val="16"/>
      </w:rPr>
      <w:t xml:space="preserve"> </w:t>
    </w:r>
    <w:r w:rsidR="002E6DF2" w:rsidRPr="00D6605D">
      <w:rPr>
        <w:rFonts w:ascii="Verdana" w:hAnsi="Verdana"/>
        <w:sz w:val="16"/>
      </w:rPr>
      <w:t xml:space="preserve">Página </w:t>
    </w:r>
    <w:r w:rsidR="002E6DF2" w:rsidRPr="00D6605D">
      <w:rPr>
        <w:rFonts w:ascii="Verdana" w:hAnsi="Verdana"/>
        <w:b/>
        <w:bCs/>
        <w:sz w:val="16"/>
      </w:rPr>
      <w:fldChar w:fldCharType="begin"/>
    </w:r>
    <w:r w:rsidR="002E6DF2" w:rsidRPr="00D6605D">
      <w:rPr>
        <w:rFonts w:ascii="Verdana" w:hAnsi="Verdana"/>
        <w:b/>
        <w:bCs/>
        <w:sz w:val="16"/>
      </w:rPr>
      <w:instrText>PAGE</w:instrText>
    </w:r>
    <w:r w:rsidR="002E6DF2" w:rsidRPr="00D6605D">
      <w:rPr>
        <w:rFonts w:ascii="Verdana" w:hAnsi="Verdana"/>
        <w:b/>
        <w:bCs/>
        <w:sz w:val="16"/>
      </w:rPr>
      <w:fldChar w:fldCharType="separate"/>
    </w:r>
    <w:r w:rsidR="005D73E7">
      <w:rPr>
        <w:rFonts w:ascii="Verdana" w:hAnsi="Verdana"/>
        <w:b/>
        <w:bCs/>
        <w:noProof/>
        <w:sz w:val="16"/>
      </w:rPr>
      <w:t>5</w:t>
    </w:r>
    <w:r w:rsidR="002E6DF2" w:rsidRPr="00D6605D">
      <w:rPr>
        <w:rFonts w:ascii="Verdana" w:hAnsi="Verdana"/>
        <w:b/>
        <w:bCs/>
        <w:sz w:val="16"/>
      </w:rPr>
      <w:fldChar w:fldCharType="end"/>
    </w:r>
    <w:r w:rsidR="002E6DF2" w:rsidRPr="00D6605D">
      <w:rPr>
        <w:rFonts w:ascii="Verdana" w:hAnsi="Verdana"/>
        <w:sz w:val="16"/>
      </w:rPr>
      <w:t xml:space="preserve"> de </w:t>
    </w:r>
    <w:r w:rsidR="002E6DF2" w:rsidRPr="00D6605D">
      <w:rPr>
        <w:rFonts w:ascii="Verdana" w:hAnsi="Verdana"/>
        <w:b/>
        <w:bCs/>
        <w:sz w:val="16"/>
      </w:rPr>
      <w:fldChar w:fldCharType="begin"/>
    </w:r>
    <w:r w:rsidR="002E6DF2" w:rsidRPr="00D6605D">
      <w:rPr>
        <w:rFonts w:ascii="Verdana" w:hAnsi="Verdana"/>
        <w:b/>
        <w:bCs/>
        <w:sz w:val="16"/>
      </w:rPr>
      <w:instrText>NUMPAGES</w:instrText>
    </w:r>
    <w:r w:rsidR="002E6DF2" w:rsidRPr="00D6605D">
      <w:rPr>
        <w:rFonts w:ascii="Verdana" w:hAnsi="Verdana"/>
        <w:b/>
        <w:bCs/>
        <w:sz w:val="16"/>
      </w:rPr>
      <w:fldChar w:fldCharType="separate"/>
    </w:r>
    <w:r w:rsidR="005D73E7">
      <w:rPr>
        <w:rFonts w:ascii="Verdana" w:hAnsi="Verdana"/>
        <w:b/>
        <w:bCs/>
        <w:noProof/>
        <w:sz w:val="16"/>
      </w:rPr>
      <w:t>13</w:t>
    </w:r>
    <w:r w:rsidR="002E6DF2" w:rsidRPr="00D6605D">
      <w:rPr>
        <w:rFonts w:ascii="Verdana" w:hAnsi="Verdana"/>
        <w:b/>
        <w:bCs/>
        <w:sz w:val="16"/>
      </w:rPr>
      <w:fldChar w:fldCharType="end"/>
    </w:r>
  </w:p>
  <w:p w14:paraId="4C86F7C8" w14:textId="77777777" w:rsidR="002E6DF2" w:rsidRDefault="002E6DF2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614555" w14:textId="77777777" w:rsidR="00DF6ABB" w:rsidRDefault="00DF6ABB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7A49C3" w14:textId="77777777" w:rsidR="008E56A5" w:rsidRDefault="008E56A5">
      <w:r>
        <w:separator/>
      </w:r>
    </w:p>
  </w:footnote>
  <w:footnote w:type="continuationSeparator" w:id="0">
    <w:p w14:paraId="179684CD" w14:textId="77777777" w:rsidR="008E56A5" w:rsidRDefault="008E56A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86E0A2" w14:textId="77777777" w:rsidR="00DF6ABB" w:rsidRDefault="00DF6ABB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819" w:type="dxa"/>
      <w:tblInd w:w="-38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448"/>
      <w:gridCol w:w="7371"/>
    </w:tblGrid>
    <w:tr w:rsidR="00BC5F9D" w:rsidRPr="00DF6ABB" w14:paraId="1F1D360E" w14:textId="77777777" w:rsidTr="008B2249">
      <w:tc>
        <w:tcPr>
          <w:tcW w:w="2448" w:type="dxa"/>
          <w:shd w:val="clear" w:color="auto" w:fill="auto"/>
        </w:tcPr>
        <w:p w14:paraId="116BE60A" w14:textId="77777777" w:rsidR="00BC5F9D" w:rsidRDefault="00BC5F9D" w:rsidP="00BC5F9D">
          <w:pPr>
            <w:pStyle w:val="Cabealho"/>
            <w:tabs>
              <w:tab w:val="clear" w:pos="4419"/>
              <w:tab w:val="clear" w:pos="8838"/>
            </w:tabs>
            <w:snapToGrid w:val="0"/>
            <w:rPr>
              <w:lang w:val="en-US"/>
            </w:rPr>
          </w:pPr>
          <w:bookmarkStart w:id="0" w:name="_Hlk216687956"/>
          <w:r>
            <w:rPr>
              <w:noProof/>
              <w:lang w:val="pt-BR" w:eastAsia="pt-BR"/>
            </w:rPr>
            <w:drawing>
              <wp:inline distT="0" distB="0" distL="0" distR="0" wp14:anchorId="3EAF6C96" wp14:editId="6AE5847E">
                <wp:extent cx="1581150" cy="657225"/>
                <wp:effectExtent l="0" t="0" r="0" b="0"/>
                <wp:docPr id="4" name="Imagem 4" descr="Marca UDESC horizontal_com_assinatura_versao_1_rgb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Marca UDESC horizontal_com_assinatura_versao_1_rgb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81150" cy="657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371" w:type="dxa"/>
          <w:shd w:val="clear" w:color="auto" w:fill="auto"/>
        </w:tcPr>
        <w:p w14:paraId="7364C8E6" w14:textId="77777777" w:rsidR="00BC5F9D" w:rsidRPr="00DF6ABB" w:rsidRDefault="00BC5F9D" w:rsidP="00BC5F9D">
          <w:pPr>
            <w:tabs>
              <w:tab w:val="left" w:pos="5800"/>
            </w:tabs>
            <w:spacing w:before="60"/>
            <w:jc w:val="right"/>
            <w:rPr>
              <w:rFonts w:asciiTheme="minorHAnsi" w:hAnsiTheme="minorHAnsi" w:cstheme="minorHAnsi"/>
              <w:sz w:val="20"/>
            </w:rPr>
          </w:pPr>
          <w:r w:rsidRPr="00DF6ABB">
            <w:rPr>
              <w:rFonts w:asciiTheme="minorHAnsi" w:hAnsiTheme="minorHAnsi" w:cstheme="minorHAnsi"/>
              <w:sz w:val="20"/>
            </w:rPr>
            <w:t>Centro de Ciências Tecnológicas – CCT</w:t>
          </w:r>
        </w:p>
        <w:p w14:paraId="7C7C1364" w14:textId="77777777" w:rsidR="00BC5F9D" w:rsidRPr="00DF6ABB" w:rsidRDefault="00BC5F9D" w:rsidP="00BC5F9D">
          <w:pPr>
            <w:pStyle w:val="Textodenotaderodap"/>
            <w:widowControl/>
            <w:tabs>
              <w:tab w:val="left" w:pos="4700"/>
            </w:tabs>
            <w:spacing w:before="60"/>
            <w:jc w:val="right"/>
            <w:rPr>
              <w:rFonts w:asciiTheme="minorHAnsi" w:hAnsiTheme="minorHAnsi" w:cstheme="minorHAnsi"/>
              <w:lang w:val="pt-BR"/>
            </w:rPr>
          </w:pPr>
          <w:r w:rsidRPr="00DF6ABB">
            <w:rPr>
              <w:rFonts w:asciiTheme="minorHAnsi" w:hAnsiTheme="minorHAnsi" w:cstheme="minorHAnsi"/>
              <w:lang w:val="pt-BR"/>
            </w:rPr>
            <w:t>Departamento de Engenharia Mecânica – DEM</w:t>
          </w:r>
        </w:p>
        <w:p w14:paraId="3F00DCA3" w14:textId="77777777" w:rsidR="00BC5F9D" w:rsidRPr="00DF6ABB" w:rsidRDefault="00BC5F9D" w:rsidP="00BC5F9D">
          <w:pPr>
            <w:pStyle w:val="Textodenotaderodap"/>
            <w:widowControl/>
            <w:tabs>
              <w:tab w:val="left" w:pos="4700"/>
            </w:tabs>
            <w:spacing w:before="60"/>
            <w:jc w:val="right"/>
            <w:rPr>
              <w:rFonts w:asciiTheme="minorHAnsi" w:hAnsiTheme="minorHAnsi" w:cstheme="minorHAnsi"/>
              <w:b/>
              <w:szCs w:val="22"/>
            </w:rPr>
          </w:pPr>
          <w:r w:rsidRPr="00DF6ABB">
            <w:rPr>
              <w:rFonts w:asciiTheme="minorHAnsi" w:hAnsiTheme="minorHAnsi" w:cstheme="minorHAnsi"/>
              <w:lang w:val="pt-BR"/>
            </w:rPr>
            <w:t>Programa de Pós-Graduação em Engenharia Mecânica e Materiais – PPGEMM</w:t>
          </w:r>
        </w:p>
      </w:tc>
    </w:tr>
    <w:bookmarkEnd w:id="0"/>
  </w:tbl>
  <w:p w14:paraId="0B30BA34" w14:textId="77777777" w:rsidR="00B827A1" w:rsidRPr="00BC5F9D" w:rsidRDefault="00B827A1" w:rsidP="001E25B3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47280D" w14:textId="77777777" w:rsidR="00DF6ABB" w:rsidRDefault="00DF6ABB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bullet"/>
      <w:lvlText w:val=""/>
      <w:lvlJc w:val="left"/>
      <w:pPr>
        <w:tabs>
          <w:tab w:val="num" w:pos="4827"/>
        </w:tabs>
        <w:ind w:left="4827" w:hanging="360"/>
      </w:pPr>
      <w:rPr>
        <w:rFonts w:ascii="Symbol" w:hAnsi="Symbol"/>
        <w:color w:val="000000"/>
        <w:sz w:val="24"/>
      </w:rPr>
    </w:lvl>
    <w:lvl w:ilvl="1">
      <w:start w:val="1"/>
      <w:numFmt w:val="bullet"/>
      <w:lvlText w:val="o"/>
      <w:lvlJc w:val="left"/>
      <w:pPr>
        <w:tabs>
          <w:tab w:val="num" w:pos="5547"/>
        </w:tabs>
        <w:ind w:left="5547" w:hanging="360"/>
      </w:pPr>
      <w:rPr>
        <w:rFonts w:ascii="Courier New" w:hAnsi="Courier New" w:cs="Wingdings"/>
      </w:rPr>
    </w:lvl>
    <w:lvl w:ilvl="2">
      <w:start w:val="1"/>
      <w:numFmt w:val="bullet"/>
      <w:pStyle w:val="Ttulo3"/>
      <w:lvlText w:val=""/>
      <w:lvlJc w:val="left"/>
      <w:pPr>
        <w:tabs>
          <w:tab w:val="num" w:pos="10587"/>
        </w:tabs>
        <w:ind w:left="10587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6987"/>
        </w:tabs>
        <w:ind w:left="6987" w:hanging="360"/>
      </w:pPr>
      <w:rPr>
        <w:rFonts w:ascii="Symbol" w:hAnsi="Symbol"/>
        <w:color w:val="000000"/>
        <w:sz w:val="24"/>
      </w:rPr>
    </w:lvl>
    <w:lvl w:ilvl="4">
      <w:start w:val="1"/>
      <w:numFmt w:val="bullet"/>
      <w:lvlText w:val="o"/>
      <w:lvlJc w:val="left"/>
      <w:pPr>
        <w:tabs>
          <w:tab w:val="num" w:pos="7707"/>
        </w:tabs>
        <w:ind w:left="7707" w:hanging="360"/>
      </w:pPr>
      <w:rPr>
        <w:rFonts w:ascii="Courier New" w:hAnsi="Courier New" w:cs="Wingdings"/>
      </w:rPr>
    </w:lvl>
    <w:lvl w:ilvl="5">
      <w:start w:val="1"/>
      <w:numFmt w:val="bullet"/>
      <w:lvlText w:val=""/>
      <w:lvlJc w:val="left"/>
      <w:pPr>
        <w:tabs>
          <w:tab w:val="num" w:pos="8427"/>
        </w:tabs>
        <w:ind w:left="8427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9147"/>
        </w:tabs>
        <w:ind w:left="9147" w:hanging="360"/>
      </w:pPr>
      <w:rPr>
        <w:rFonts w:ascii="Symbol" w:hAnsi="Symbol"/>
        <w:color w:val="000000"/>
        <w:sz w:val="24"/>
      </w:rPr>
    </w:lvl>
    <w:lvl w:ilvl="7">
      <w:start w:val="1"/>
      <w:numFmt w:val="bullet"/>
      <w:lvlText w:val="o"/>
      <w:lvlJc w:val="left"/>
      <w:pPr>
        <w:tabs>
          <w:tab w:val="num" w:pos="9867"/>
        </w:tabs>
        <w:ind w:left="9867" w:hanging="360"/>
      </w:pPr>
      <w:rPr>
        <w:rFonts w:ascii="Courier New" w:hAnsi="Courier New" w:cs="Wingdings"/>
      </w:rPr>
    </w:lvl>
    <w:lvl w:ilvl="8">
      <w:start w:val="1"/>
      <w:numFmt w:val="bullet"/>
      <w:lvlText w:val=""/>
      <w:lvlJc w:val="left"/>
      <w:pPr>
        <w:tabs>
          <w:tab w:val="num" w:pos="10587"/>
        </w:tabs>
        <w:ind w:left="10587" w:hanging="360"/>
      </w:pPr>
      <w:rPr>
        <w:rFonts w:ascii="Wingdings" w:hAnsi="Wingdings"/>
      </w:rPr>
    </w:lvl>
  </w:abstractNum>
  <w:abstractNum w:abstractNumId="1" w15:restartNumberingAfterBreak="0">
    <w:nsid w:val="00000002"/>
    <w:multiLevelType w:val="singleLevel"/>
    <w:tmpl w:val="04160013"/>
    <w:lvl w:ilvl="0">
      <w:start w:val="1"/>
      <w:numFmt w:val="upperRoman"/>
      <w:lvlText w:val="%1."/>
      <w:lvlJc w:val="right"/>
      <w:pPr>
        <w:ind w:left="720" w:hanging="360"/>
      </w:pPr>
      <w:rPr>
        <w:b/>
      </w:rPr>
    </w:lvl>
  </w:abstractNum>
  <w:abstractNum w:abstractNumId="2" w15:restartNumberingAfterBreak="0">
    <w:nsid w:val="00000003"/>
    <w:multiLevelType w:val="multilevel"/>
    <w:tmpl w:val="7818A376"/>
    <w:name w:val="WW8Num3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b/>
      </w:rPr>
    </w:lvl>
    <w:lvl w:ilvl="1">
      <w:start w:val="4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ascii="Courier New" w:hAnsi="Courier New"/>
        <w:sz w:val="20"/>
      </w:rPr>
    </w:lvl>
    <w:lvl w:ilvl="2">
      <w:start w:val="1"/>
      <w:numFmt w:val="decimal"/>
      <w:lvlText w:val="%1.%2.%3."/>
      <w:lvlJc w:val="left"/>
      <w:pPr>
        <w:tabs>
          <w:tab w:val="num" w:pos="1080"/>
        </w:tabs>
        <w:ind w:left="1080" w:hanging="1080"/>
      </w:p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440"/>
      </w:pPr>
    </w:lvl>
    <w:lvl w:ilvl="5">
      <w:start w:val="1"/>
      <w:numFmt w:val="decimal"/>
      <w:lvlText w:val="%1.%2.%3.%4.%5.%6."/>
      <w:lvlJc w:val="left"/>
      <w:pPr>
        <w:tabs>
          <w:tab w:val="num" w:pos="1800"/>
        </w:tabs>
        <w:ind w:left="1800" w:hanging="1800"/>
      </w:p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2160"/>
        </w:tabs>
        <w:ind w:left="2160" w:hanging="2160"/>
      </w:pPr>
    </w:lvl>
    <w:lvl w:ilvl="8">
      <w:start w:val="1"/>
      <w:numFmt w:val="decimal"/>
      <w:lvlText w:val="%1.%2.%3.%4.%5.%6.%7.%8.%9."/>
      <w:lvlJc w:val="left"/>
      <w:pPr>
        <w:tabs>
          <w:tab w:val="num" w:pos="2520"/>
        </w:tabs>
        <w:ind w:left="2520" w:hanging="2520"/>
      </w:pPr>
    </w:lvl>
  </w:abstractNum>
  <w:abstractNum w:abstractNumId="3" w15:restartNumberingAfterBreak="0">
    <w:nsid w:val="00000004"/>
    <w:multiLevelType w:val="multilevel"/>
    <w:tmpl w:val="00000004"/>
    <w:name w:val="WW8Num4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5"/>
      <w:numFmt w:val="decimal"/>
      <w:lvlText w:val="%1.%2."/>
      <w:lvlJc w:val="left"/>
      <w:pPr>
        <w:tabs>
          <w:tab w:val="num" w:pos="720"/>
        </w:tabs>
        <w:ind w:left="720" w:hanging="720"/>
      </w:pPr>
    </w:lvl>
    <w:lvl w:ilvl="2">
      <w:start w:val="1"/>
      <w:numFmt w:val="decimal"/>
      <w:lvlText w:val="%1.%2.%3."/>
      <w:lvlJc w:val="left"/>
      <w:pPr>
        <w:tabs>
          <w:tab w:val="num" w:pos="1080"/>
        </w:tabs>
        <w:ind w:left="1080" w:hanging="1080"/>
      </w:p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440"/>
      </w:pPr>
    </w:lvl>
    <w:lvl w:ilvl="5">
      <w:start w:val="1"/>
      <w:numFmt w:val="decimal"/>
      <w:lvlText w:val="%1.%2.%3.%4.%5.%6."/>
      <w:lvlJc w:val="left"/>
      <w:pPr>
        <w:tabs>
          <w:tab w:val="num" w:pos="1800"/>
        </w:tabs>
        <w:ind w:left="1800" w:hanging="1800"/>
      </w:p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2160"/>
        </w:tabs>
        <w:ind w:left="2160" w:hanging="2160"/>
      </w:pPr>
    </w:lvl>
    <w:lvl w:ilvl="8">
      <w:start w:val="1"/>
      <w:numFmt w:val="decimal"/>
      <w:lvlText w:val="%1.%2.%3.%4.%5.%6.%7.%8.%9."/>
      <w:lvlJc w:val="left"/>
      <w:pPr>
        <w:tabs>
          <w:tab w:val="num" w:pos="2520"/>
        </w:tabs>
        <w:ind w:left="2520" w:hanging="2520"/>
      </w:pPr>
    </w:lvl>
  </w:abstractNum>
  <w:abstractNum w:abstractNumId="4" w15:restartNumberingAfterBreak="0">
    <w:nsid w:val="00000005"/>
    <w:multiLevelType w:val="multi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/>
      </w:rPr>
    </w:lvl>
  </w:abstractNum>
  <w:abstractNum w:abstractNumId="5" w15:restartNumberingAfterBreak="0">
    <w:nsid w:val="00000007"/>
    <w:multiLevelType w:val="multilevel"/>
    <w:tmpl w:val="00000007"/>
    <w:name w:val="WW8Num7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</w:lvl>
    <w:lvl w:ilvl="1">
      <w:start w:val="7"/>
      <w:numFmt w:val="decimal"/>
      <w:lvlText w:val="%1.%2"/>
      <w:lvlJc w:val="left"/>
      <w:pPr>
        <w:tabs>
          <w:tab w:val="num" w:pos="720"/>
        </w:tabs>
        <w:ind w:left="720" w:hanging="720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440" w:hanging="1440"/>
      </w:p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800" w:hanging="1800"/>
      </w:pPr>
    </w:lvl>
    <w:lvl w:ilvl="7">
      <w:start w:val="1"/>
      <w:numFmt w:val="decimal"/>
      <w:lvlText w:val="%1.%2.%3.%4.%5.%6.%7.%8"/>
      <w:lvlJc w:val="left"/>
      <w:pPr>
        <w:tabs>
          <w:tab w:val="num" w:pos="2160"/>
        </w:tabs>
        <w:ind w:left="2160" w:hanging="2160"/>
      </w:p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</w:lvl>
  </w:abstractNum>
  <w:abstractNum w:abstractNumId="6" w15:restartNumberingAfterBreak="0">
    <w:nsid w:val="00000008"/>
    <w:multiLevelType w:val="multilevel"/>
    <w:tmpl w:val="6E506A16"/>
    <w:name w:val="WW8Num8"/>
    <w:lvl w:ilvl="0">
      <w:start w:val="2"/>
      <w:numFmt w:val="decimal"/>
      <w:lvlText w:val="%1."/>
      <w:lvlJc w:val="left"/>
      <w:pPr>
        <w:tabs>
          <w:tab w:val="num" w:pos="495"/>
        </w:tabs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520"/>
        </w:tabs>
        <w:ind w:left="2520" w:hanging="2520"/>
      </w:pPr>
      <w:rPr>
        <w:rFonts w:hint="default"/>
      </w:rPr>
    </w:lvl>
  </w:abstractNum>
  <w:abstractNum w:abstractNumId="7" w15:restartNumberingAfterBreak="0">
    <w:nsid w:val="00000009"/>
    <w:multiLevelType w:val="multilevel"/>
    <w:tmpl w:val="00000009"/>
    <w:name w:val="WW8Num9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abstractNum w:abstractNumId="8" w15:restartNumberingAfterBreak="0">
    <w:nsid w:val="031029E5"/>
    <w:multiLevelType w:val="hybridMultilevel"/>
    <w:tmpl w:val="A6D6EDFE"/>
    <w:lvl w:ilvl="0" w:tplc="C91EF996">
      <w:start w:val="1"/>
      <w:numFmt w:val="lowerLetter"/>
      <w:lvlText w:val="%1."/>
      <w:lvlJc w:val="left"/>
      <w:pPr>
        <w:ind w:left="2138" w:hanging="360"/>
      </w:pPr>
      <w:rPr>
        <w:rFonts w:hint="default"/>
        <w:b/>
      </w:rPr>
    </w:lvl>
    <w:lvl w:ilvl="1" w:tplc="04160003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9" w15:restartNumberingAfterBreak="0">
    <w:nsid w:val="0CAD0A0A"/>
    <w:multiLevelType w:val="multilevel"/>
    <w:tmpl w:val="3E34AC02"/>
    <w:lvl w:ilvl="0">
      <w:start w:val="1"/>
      <w:numFmt w:val="decimal"/>
      <w:lvlText w:val="%1.3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0" w15:restartNumberingAfterBreak="0">
    <w:nsid w:val="0CC76EDD"/>
    <w:multiLevelType w:val="multilevel"/>
    <w:tmpl w:val="1132195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rFonts w:asciiTheme="minorHAnsi" w:hAnsiTheme="minorHAnsi" w:cstheme="minorHAnsi" w:hint="default"/>
        <w:b/>
        <w:sz w:val="22"/>
        <w:szCs w:val="22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0F59694B"/>
    <w:multiLevelType w:val="multilevel"/>
    <w:tmpl w:val="44002470"/>
    <w:lvl w:ilvl="0">
      <w:start w:val="1"/>
      <w:numFmt w:val="lowerLetter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110F26F3"/>
    <w:multiLevelType w:val="multilevel"/>
    <w:tmpl w:val="6EBA467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20B45B2A"/>
    <w:multiLevelType w:val="multilevel"/>
    <w:tmpl w:val="06EE464C"/>
    <w:lvl w:ilvl="0">
      <w:start w:val="4"/>
      <w:numFmt w:val="lowerLetter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4" w15:restartNumberingAfterBreak="0">
    <w:nsid w:val="225C6ABF"/>
    <w:multiLevelType w:val="hybridMultilevel"/>
    <w:tmpl w:val="F89046E0"/>
    <w:lvl w:ilvl="0" w:tplc="04160001">
      <w:start w:val="1"/>
      <w:numFmt w:val="bullet"/>
      <w:lvlText w:val=""/>
      <w:lvlJc w:val="left"/>
      <w:pPr>
        <w:ind w:left="152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4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96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8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0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2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4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56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82" w:hanging="360"/>
      </w:pPr>
      <w:rPr>
        <w:rFonts w:ascii="Wingdings" w:hAnsi="Wingdings" w:hint="default"/>
      </w:rPr>
    </w:lvl>
  </w:abstractNum>
  <w:abstractNum w:abstractNumId="15" w15:restartNumberingAfterBreak="0">
    <w:nsid w:val="24FF71A3"/>
    <w:multiLevelType w:val="hybridMultilevel"/>
    <w:tmpl w:val="A6D6EDFE"/>
    <w:lvl w:ilvl="0" w:tplc="C91EF996">
      <w:start w:val="1"/>
      <w:numFmt w:val="lowerLetter"/>
      <w:lvlText w:val="%1."/>
      <w:lvlJc w:val="left"/>
      <w:pPr>
        <w:ind w:left="2138" w:hanging="360"/>
      </w:pPr>
      <w:rPr>
        <w:rFonts w:hint="default"/>
        <w:b/>
      </w:rPr>
    </w:lvl>
    <w:lvl w:ilvl="1" w:tplc="04160003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6" w15:restartNumberingAfterBreak="0">
    <w:nsid w:val="270D5F3D"/>
    <w:multiLevelType w:val="singleLevel"/>
    <w:tmpl w:val="875414CE"/>
    <w:lvl w:ilvl="0">
      <w:start w:val="1"/>
      <w:numFmt w:val="lowerLetter"/>
      <w:lvlText w:val="%1."/>
      <w:lvlJc w:val="left"/>
      <w:pPr>
        <w:ind w:left="1440" w:hanging="360"/>
      </w:pPr>
      <w:rPr>
        <w:b/>
      </w:rPr>
    </w:lvl>
  </w:abstractNum>
  <w:abstractNum w:abstractNumId="17" w15:restartNumberingAfterBreak="0">
    <w:nsid w:val="3651034A"/>
    <w:multiLevelType w:val="multilevel"/>
    <w:tmpl w:val="6E506A16"/>
    <w:numStyleLink w:val="Estilo1"/>
  </w:abstractNum>
  <w:abstractNum w:abstractNumId="18" w15:restartNumberingAfterBreak="0">
    <w:nsid w:val="37C83705"/>
    <w:multiLevelType w:val="multilevel"/>
    <w:tmpl w:val="226AB4CC"/>
    <w:lvl w:ilvl="0">
      <w:start w:val="1"/>
      <w:numFmt w:val="decimal"/>
      <w:lvlText w:val="%1.2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 w15:restartNumberingAfterBreak="0">
    <w:nsid w:val="391B6D83"/>
    <w:multiLevelType w:val="multilevel"/>
    <w:tmpl w:val="0C8214B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2.8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0" w15:restartNumberingAfterBreak="0">
    <w:nsid w:val="41A87D79"/>
    <w:multiLevelType w:val="hybridMultilevel"/>
    <w:tmpl w:val="A6D6EDFE"/>
    <w:lvl w:ilvl="0" w:tplc="C91EF996">
      <w:start w:val="1"/>
      <w:numFmt w:val="lowerLetter"/>
      <w:lvlText w:val="%1."/>
      <w:lvlJc w:val="left"/>
      <w:pPr>
        <w:ind w:left="2138" w:hanging="360"/>
      </w:pPr>
      <w:rPr>
        <w:rFonts w:hint="default"/>
        <w:b/>
      </w:rPr>
    </w:lvl>
    <w:lvl w:ilvl="1" w:tplc="04160003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1" w15:restartNumberingAfterBreak="0">
    <w:nsid w:val="43264D83"/>
    <w:multiLevelType w:val="hybridMultilevel"/>
    <w:tmpl w:val="A25ACEC2"/>
    <w:lvl w:ilvl="0" w:tplc="04160001">
      <w:start w:val="1"/>
      <w:numFmt w:val="bullet"/>
      <w:lvlText w:val=""/>
      <w:lvlJc w:val="left"/>
      <w:pPr>
        <w:ind w:left="152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4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96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8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0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2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4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56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82" w:hanging="360"/>
      </w:pPr>
      <w:rPr>
        <w:rFonts w:ascii="Wingdings" w:hAnsi="Wingdings" w:hint="default"/>
      </w:rPr>
    </w:lvl>
  </w:abstractNum>
  <w:abstractNum w:abstractNumId="22" w15:restartNumberingAfterBreak="0">
    <w:nsid w:val="45C606EC"/>
    <w:multiLevelType w:val="multilevel"/>
    <w:tmpl w:val="6E506A16"/>
    <w:styleLink w:val="Estilo1"/>
    <w:lvl w:ilvl="0">
      <w:start w:val="2"/>
      <w:numFmt w:val="decimal"/>
      <w:lvlText w:val="%1."/>
      <w:lvlJc w:val="left"/>
      <w:pPr>
        <w:tabs>
          <w:tab w:val="num" w:pos="495"/>
        </w:tabs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520"/>
        </w:tabs>
        <w:ind w:left="2520" w:hanging="2520"/>
      </w:pPr>
      <w:rPr>
        <w:rFonts w:hint="default"/>
      </w:rPr>
    </w:lvl>
  </w:abstractNum>
  <w:abstractNum w:abstractNumId="23" w15:restartNumberingAfterBreak="0">
    <w:nsid w:val="478E49A5"/>
    <w:multiLevelType w:val="multilevel"/>
    <w:tmpl w:val="06042382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4" w15:restartNumberingAfterBreak="0">
    <w:nsid w:val="48C31C5D"/>
    <w:multiLevelType w:val="multilevel"/>
    <w:tmpl w:val="8BE2E0E6"/>
    <w:lvl w:ilvl="0">
      <w:start w:val="1"/>
      <w:numFmt w:val="decimal"/>
      <w:lvlText w:val="%1.2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Calibri" w:hAnsi="Calibri" w:cs="Calibri" w:hint="default"/>
        <w:b/>
        <w:sz w:val="22"/>
        <w:szCs w:val="18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5" w15:restartNumberingAfterBreak="0">
    <w:nsid w:val="5FAF114F"/>
    <w:multiLevelType w:val="hybridMultilevel"/>
    <w:tmpl w:val="6A14F796"/>
    <w:lvl w:ilvl="0" w:tplc="D856FE5E">
      <w:start w:val="1"/>
      <w:numFmt w:val="lowerLetter"/>
      <w:lvlText w:val="%1."/>
      <w:lvlJc w:val="left"/>
      <w:pPr>
        <w:ind w:left="1571" w:hanging="360"/>
      </w:pPr>
      <w:rPr>
        <w:rFonts w:hint="default"/>
        <w:b/>
        <w:sz w:val="22"/>
      </w:rPr>
    </w:lvl>
    <w:lvl w:ilvl="1" w:tplc="04160019" w:tentative="1">
      <w:start w:val="1"/>
      <w:numFmt w:val="lowerLetter"/>
      <w:lvlText w:val="%2."/>
      <w:lvlJc w:val="left"/>
      <w:pPr>
        <w:ind w:left="2291" w:hanging="360"/>
      </w:pPr>
    </w:lvl>
    <w:lvl w:ilvl="2" w:tplc="0416001B" w:tentative="1">
      <w:start w:val="1"/>
      <w:numFmt w:val="lowerRoman"/>
      <w:lvlText w:val="%3."/>
      <w:lvlJc w:val="right"/>
      <w:pPr>
        <w:ind w:left="3011" w:hanging="180"/>
      </w:pPr>
    </w:lvl>
    <w:lvl w:ilvl="3" w:tplc="0416000F" w:tentative="1">
      <w:start w:val="1"/>
      <w:numFmt w:val="decimal"/>
      <w:lvlText w:val="%4."/>
      <w:lvlJc w:val="left"/>
      <w:pPr>
        <w:ind w:left="3731" w:hanging="360"/>
      </w:pPr>
    </w:lvl>
    <w:lvl w:ilvl="4" w:tplc="04160019" w:tentative="1">
      <w:start w:val="1"/>
      <w:numFmt w:val="lowerLetter"/>
      <w:lvlText w:val="%5."/>
      <w:lvlJc w:val="left"/>
      <w:pPr>
        <w:ind w:left="4451" w:hanging="360"/>
      </w:pPr>
    </w:lvl>
    <w:lvl w:ilvl="5" w:tplc="0416001B" w:tentative="1">
      <w:start w:val="1"/>
      <w:numFmt w:val="lowerRoman"/>
      <w:lvlText w:val="%6."/>
      <w:lvlJc w:val="right"/>
      <w:pPr>
        <w:ind w:left="5171" w:hanging="180"/>
      </w:pPr>
    </w:lvl>
    <w:lvl w:ilvl="6" w:tplc="0416000F" w:tentative="1">
      <w:start w:val="1"/>
      <w:numFmt w:val="decimal"/>
      <w:lvlText w:val="%7."/>
      <w:lvlJc w:val="left"/>
      <w:pPr>
        <w:ind w:left="5891" w:hanging="360"/>
      </w:pPr>
    </w:lvl>
    <w:lvl w:ilvl="7" w:tplc="04160019" w:tentative="1">
      <w:start w:val="1"/>
      <w:numFmt w:val="lowerLetter"/>
      <w:lvlText w:val="%8."/>
      <w:lvlJc w:val="left"/>
      <w:pPr>
        <w:ind w:left="6611" w:hanging="360"/>
      </w:pPr>
    </w:lvl>
    <w:lvl w:ilvl="8" w:tplc="0416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6" w15:restartNumberingAfterBreak="0">
    <w:nsid w:val="602C3455"/>
    <w:multiLevelType w:val="multilevel"/>
    <w:tmpl w:val="69BA610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  <w:bCs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7" w15:restartNumberingAfterBreak="0">
    <w:nsid w:val="60FB547F"/>
    <w:multiLevelType w:val="hybridMultilevel"/>
    <w:tmpl w:val="D99A7A2A"/>
    <w:lvl w:ilvl="0" w:tplc="546AC546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3D358B9"/>
    <w:multiLevelType w:val="multilevel"/>
    <w:tmpl w:val="8BE2E0E6"/>
    <w:lvl w:ilvl="0">
      <w:start w:val="1"/>
      <w:numFmt w:val="decimal"/>
      <w:lvlText w:val="%1.2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Calibri" w:hAnsi="Calibri" w:cs="Calibri" w:hint="default"/>
        <w:b/>
        <w:sz w:val="22"/>
        <w:szCs w:val="18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9" w15:restartNumberingAfterBreak="0">
    <w:nsid w:val="65BC2B30"/>
    <w:multiLevelType w:val="multilevel"/>
    <w:tmpl w:val="7C100BB0"/>
    <w:lvl w:ilvl="0">
      <w:start w:val="1"/>
      <w:numFmt w:val="decimal"/>
      <w:lvlText w:val="%1."/>
      <w:lvlJc w:val="left"/>
      <w:pPr>
        <w:ind w:left="360" w:hanging="360"/>
      </w:pPr>
      <w:rPr>
        <w:lang w:val="pt-BR"/>
      </w:rPr>
    </w:lvl>
    <w:lvl w:ilvl="1">
      <w:start w:val="1"/>
      <w:numFmt w:val="decimal"/>
      <w:lvlText w:val="%2.2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0" w15:restartNumberingAfterBreak="0">
    <w:nsid w:val="68072AF4"/>
    <w:multiLevelType w:val="multilevel"/>
    <w:tmpl w:val="6E506A16"/>
    <w:numStyleLink w:val="Estilo1"/>
  </w:abstractNum>
  <w:abstractNum w:abstractNumId="31" w15:restartNumberingAfterBreak="0">
    <w:nsid w:val="6B7C4EF2"/>
    <w:multiLevelType w:val="hybridMultilevel"/>
    <w:tmpl w:val="3C04B230"/>
    <w:lvl w:ilvl="0" w:tplc="878EC230">
      <w:start w:val="1"/>
      <w:numFmt w:val="lowerLetter"/>
      <w:lvlText w:val="%1."/>
      <w:lvlJc w:val="left"/>
      <w:pPr>
        <w:ind w:left="2138" w:hanging="360"/>
      </w:pPr>
      <w:rPr>
        <w:rFonts w:hint="default"/>
        <w:b/>
      </w:rPr>
    </w:lvl>
    <w:lvl w:ilvl="1" w:tplc="04160003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32" w15:restartNumberingAfterBreak="0">
    <w:nsid w:val="6BFC020D"/>
    <w:multiLevelType w:val="hybridMultilevel"/>
    <w:tmpl w:val="980C8DCE"/>
    <w:lvl w:ilvl="0" w:tplc="84BA66AC">
      <w:start w:val="1"/>
      <w:numFmt w:val="lowerLetter"/>
      <w:lvlText w:val="%1."/>
      <w:lvlJc w:val="left"/>
      <w:pPr>
        <w:ind w:left="2138" w:hanging="360"/>
      </w:pPr>
      <w:rPr>
        <w:rFonts w:hint="default"/>
        <w:b/>
      </w:rPr>
    </w:lvl>
    <w:lvl w:ilvl="1" w:tplc="04160003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33" w15:restartNumberingAfterBreak="0">
    <w:nsid w:val="72422749"/>
    <w:multiLevelType w:val="hybridMultilevel"/>
    <w:tmpl w:val="C018F520"/>
    <w:lvl w:ilvl="0" w:tplc="D856FE5E">
      <w:start w:val="1"/>
      <w:numFmt w:val="lowerLetter"/>
      <w:lvlText w:val="%1."/>
      <w:lvlJc w:val="left"/>
      <w:pPr>
        <w:ind w:left="720" w:hanging="360"/>
      </w:pPr>
      <w:rPr>
        <w:rFonts w:hint="default"/>
        <w:b/>
        <w:sz w:val="22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3C6347B"/>
    <w:multiLevelType w:val="multilevel"/>
    <w:tmpl w:val="226AB4CC"/>
    <w:lvl w:ilvl="0">
      <w:start w:val="1"/>
      <w:numFmt w:val="decimal"/>
      <w:lvlText w:val="%1.2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12"/>
  </w:num>
  <w:num w:numId="5">
    <w:abstractNumId w:val="34"/>
  </w:num>
  <w:num w:numId="6">
    <w:abstractNumId w:val="29"/>
  </w:num>
  <w:num w:numId="7">
    <w:abstractNumId w:val="20"/>
  </w:num>
  <w:num w:numId="8">
    <w:abstractNumId w:val="22"/>
  </w:num>
  <w:num w:numId="9">
    <w:abstractNumId w:val="27"/>
  </w:num>
  <w:num w:numId="10">
    <w:abstractNumId w:val="31"/>
  </w:num>
  <w:num w:numId="11">
    <w:abstractNumId w:val="32"/>
  </w:num>
  <w:num w:numId="12">
    <w:abstractNumId w:val="15"/>
  </w:num>
  <w:num w:numId="13">
    <w:abstractNumId w:val="16"/>
  </w:num>
  <w:num w:numId="14">
    <w:abstractNumId w:val="8"/>
  </w:num>
  <w:num w:numId="15">
    <w:abstractNumId w:val="19"/>
  </w:num>
  <w:num w:numId="16">
    <w:abstractNumId w:val="9"/>
  </w:num>
  <w:num w:numId="17">
    <w:abstractNumId w:val="10"/>
  </w:num>
  <w:num w:numId="18">
    <w:abstractNumId w:val="17"/>
    <w:lvlOverride w:ilvl="0">
      <w:lvl w:ilvl="0">
        <w:start w:val="2"/>
        <w:numFmt w:val="decimal"/>
        <w:lvlText w:val="%1."/>
        <w:lvlJc w:val="left"/>
        <w:pPr>
          <w:tabs>
            <w:tab w:val="num" w:pos="495"/>
          </w:tabs>
          <w:ind w:left="495" w:hanging="495"/>
        </w:pPr>
        <w:rPr>
          <w:rFonts w:hint="default"/>
        </w:rPr>
      </w:lvl>
    </w:lvlOverride>
    <w:lvlOverride w:ilvl="1">
      <w:lvl w:ilvl="1">
        <w:start w:val="1"/>
        <w:numFmt w:val="decimal"/>
        <w:lvlText w:val="%1.%2."/>
        <w:lvlJc w:val="left"/>
        <w:pPr>
          <w:tabs>
            <w:tab w:val="num" w:pos="720"/>
          </w:tabs>
          <w:ind w:left="720" w:hanging="720"/>
        </w:pPr>
        <w:rPr>
          <w:rFonts w:hint="default"/>
          <w:b/>
          <w:bCs/>
        </w:rPr>
      </w:lvl>
    </w:lvlOverride>
    <w:lvlOverride w:ilvl="2">
      <w:lvl w:ilvl="2">
        <w:start w:val="1"/>
        <w:numFmt w:val="decimal"/>
        <w:lvlText w:val="%1.%2.%3."/>
        <w:lvlJc w:val="left"/>
        <w:pPr>
          <w:tabs>
            <w:tab w:val="num" w:pos="1080"/>
          </w:tabs>
          <w:ind w:left="1080" w:hanging="1080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tabs>
            <w:tab w:val="num" w:pos="1080"/>
          </w:tabs>
          <w:ind w:left="1080" w:hanging="1080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tabs>
            <w:tab w:val="num" w:pos="1440"/>
          </w:tabs>
          <w:ind w:left="1440" w:hanging="1440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tabs>
            <w:tab w:val="num" w:pos="1800"/>
          </w:tabs>
          <w:ind w:left="1800" w:hanging="1800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tabs>
            <w:tab w:val="num" w:pos="1800"/>
          </w:tabs>
          <w:ind w:left="1800" w:hanging="180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tabs>
            <w:tab w:val="num" w:pos="2160"/>
          </w:tabs>
          <w:ind w:left="2160" w:hanging="2160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tabs>
            <w:tab w:val="num" w:pos="2520"/>
          </w:tabs>
          <w:ind w:left="2520" w:hanging="2520"/>
        </w:pPr>
        <w:rPr>
          <w:rFonts w:hint="default"/>
        </w:rPr>
      </w:lvl>
    </w:lvlOverride>
  </w:num>
  <w:num w:numId="19">
    <w:abstractNumId w:val="33"/>
  </w:num>
  <w:num w:numId="20">
    <w:abstractNumId w:val="25"/>
  </w:num>
  <w:num w:numId="21">
    <w:abstractNumId w:val="30"/>
  </w:num>
  <w:num w:numId="22">
    <w:abstractNumId w:val="26"/>
  </w:num>
  <w:num w:numId="23">
    <w:abstractNumId w:val="13"/>
  </w:num>
  <w:num w:numId="24">
    <w:abstractNumId w:val="23"/>
  </w:num>
  <w:num w:numId="25">
    <w:abstractNumId w:val="11"/>
  </w:num>
  <w:num w:numId="26">
    <w:abstractNumId w:val="28"/>
  </w:num>
  <w:num w:numId="27">
    <w:abstractNumId w:val="24"/>
  </w:num>
  <w:num w:numId="28">
    <w:abstractNumId w:val="18"/>
  </w:num>
  <w:num w:numId="29">
    <w:abstractNumId w:val="14"/>
  </w:num>
  <w:num w:numId="30">
    <w:abstractNumId w:val="21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SystemFonts/>
  <w:proofState w:spelling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851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931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rYwNTIytzQzNzMzNrRU0lEKTi0uzszPAykwqwUAeceg+CwAAAA="/>
  </w:docVars>
  <w:rsids>
    <w:rsidRoot w:val="002C58FE"/>
    <w:rsid w:val="00000B57"/>
    <w:rsid w:val="00000C4C"/>
    <w:rsid w:val="0000676D"/>
    <w:rsid w:val="00006BA2"/>
    <w:rsid w:val="00006EE9"/>
    <w:rsid w:val="000074AB"/>
    <w:rsid w:val="00012BA5"/>
    <w:rsid w:val="0001320E"/>
    <w:rsid w:val="00015097"/>
    <w:rsid w:val="000156F2"/>
    <w:rsid w:val="00016D13"/>
    <w:rsid w:val="00017A3C"/>
    <w:rsid w:val="000209D5"/>
    <w:rsid w:val="00021067"/>
    <w:rsid w:val="00022099"/>
    <w:rsid w:val="0002264C"/>
    <w:rsid w:val="00022778"/>
    <w:rsid w:val="00024101"/>
    <w:rsid w:val="00025D09"/>
    <w:rsid w:val="000300A5"/>
    <w:rsid w:val="000302E4"/>
    <w:rsid w:val="00030711"/>
    <w:rsid w:val="000313A5"/>
    <w:rsid w:val="00033152"/>
    <w:rsid w:val="00033F08"/>
    <w:rsid w:val="00034240"/>
    <w:rsid w:val="00036254"/>
    <w:rsid w:val="00037F40"/>
    <w:rsid w:val="000408FF"/>
    <w:rsid w:val="00042169"/>
    <w:rsid w:val="000422A9"/>
    <w:rsid w:val="00044438"/>
    <w:rsid w:val="00045017"/>
    <w:rsid w:val="000455C9"/>
    <w:rsid w:val="000460BB"/>
    <w:rsid w:val="00046123"/>
    <w:rsid w:val="00046E49"/>
    <w:rsid w:val="000470A0"/>
    <w:rsid w:val="00047DB4"/>
    <w:rsid w:val="00050FE1"/>
    <w:rsid w:val="00051BE3"/>
    <w:rsid w:val="00051F02"/>
    <w:rsid w:val="00052F80"/>
    <w:rsid w:val="000538A7"/>
    <w:rsid w:val="0005405A"/>
    <w:rsid w:val="0005568F"/>
    <w:rsid w:val="00056755"/>
    <w:rsid w:val="00057B04"/>
    <w:rsid w:val="00060211"/>
    <w:rsid w:val="000623B4"/>
    <w:rsid w:val="0006276C"/>
    <w:rsid w:val="000648B4"/>
    <w:rsid w:val="0006553D"/>
    <w:rsid w:val="000663D1"/>
    <w:rsid w:val="00066F9A"/>
    <w:rsid w:val="00067751"/>
    <w:rsid w:val="00067C00"/>
    <w:rsid w:val="000729B5"/>
    <w:rsid w:val="00081E2D"/>
    <w:rsid w:val="0008285C"/>
    <w:rsid w:val="000842DE"/>
    <w:rsid w:val="000856AF"/>
    <w:rsid w:val="000858C5"/>
    <w:rsid w:val="000864DD"/>
    <w:rsid w:val="0009119D"/>
    <w:rsid w:val="00092D01"/>
    <w:rsid w:val="00096688"/>
    <w:rsid w:val="00097D57"/>
    <w:rsid w:val="000A0026"/>
    <w:rsid w:val="000A0455"/>
    <w:rsid w:val="000A1F21"/>
    <w:rsid w:val="000A203B"/>
    <w:rsid w:val="000A3E0C"/>
    <w:rsid w:val="000A4F26"/>
    <w:rsid w:val="000A6C20"/>
    <w:rsid w:val="000B12B3"/>
    <w:rsid w:val="000B26DF"/>
    <w:rsid w:val="000B58B2"/>
    <w:rsid w:val="000B6229"/>
    <w:rsid w:val="000C1595"/>
    <w:rsid w:val="000C1948"/>
    <w:rsid w:val="000C1952"/>
    <w:rsid w:val="000C32E1"/>
    <w:rsid w:val="000C496B"/>
    <w:rsid w:val="000C789C"/>
    <w:rsid w:val="000D14CB"/>
    <w:rsid w:val="000D27EF"/>
    <w:rsid w:val="000D377C"/>
    <w:rsid w:val="000D5802"/>
    <w:rsid w:val="000D67B2"/>
    <w:rsid w:val="000E05E7"/>
    <w:rsid w:val="000E1457"/>
    <w:rsid w:val="000E3219"/>
    <w:rsid w:val="000F0960"/>
    <w:rsid w:val="000F0F0E"/>
    <w:rsid w:val="000F20AB"/>
    <w:rsid w:val="000F2344"/>
    <w:rsid w:val="000F3A34"/>
    <w:rsid w:val="000F4121"/>
    <w:rsid w:val="000F52D7"/>
    <w:rsid w:val="000F7214"/>
    <w:rsid w:val="000F76AF"/>
    <w:rsid w:val="001051F7"/>
    <w:rsid w:val="00107899"/>
    <w:rsid w:val="001118FB"/>
    <w:rsid w:val="001135B4"/>
    <w:rsid w:val="00113D02"/>
    <w:rsid w:val="00114506"/>
    <w:rsid w:val="00115307"/>
    <w:rsid w:val="001155C0"/>
    <w:rsid w:val="0011646F"/>
    <w:rsid w:val="00116EDB"/>
    <w:rsid w:val="00122722"/>
    <w:rsid w:val="00124452"/>
    <w:rsid w:val="00124E89"/>
    <w:rsid w:val="00127C90"/>
    <w:rsid w:val="001314D0"/>
    <w:rsid w:val="00132816"/>
    <w:rsid w:val="00132A33"/>
    <w:rsid w:val="00133D0F"/>
    <w:rsid w:val="0013517C"/>
    <w:rsid w:val="00135191"/>
    <w:rsid w:val="00135597"/>
    <w:rsid w:val="00135995"/>
    <w:rsid w:val="0013606C"/>
    <w:rsid w:val="00136E38"/>
    <w:rsid w:val="00140392"/>
    <w:rsid w:val="00140B97"/>
    <w:rsid w:val="00140D8F"/>
    <w:rsid w:val="00141ADA"/>
    <w:rsid w:val="001422C5"/>
    <w:rsid w:val="001423D6"/>
    <w:rsid w:val="001432DA"/>
    <w:rsid w:val="001435BF"/>
    <w:rsid w:val="00143847"/>
    <w:rsid w:val="00145C48"/>
    <w:rsid w:val="001468A6"/>
    <w:rsid w:val="001513ED"/>
    <w:rsid w:val="001519E1"/>
    <w:rsid w:val="00153936"/>
    <w:rsid w:val="00154A62"/>
    <w:rsid w:val="00155892"/>
    <w:rsid w:val="0015680B"/>
    <w:rsid w:val="00156D28"/>
    <w:rsid w:val="00160849"/>
    <w:rsid w:val="00160CBC"/>
    <w:rsid w:val="00161BB6"/>
    <w:rsid w:val="001627CF"/>
    <w:rsid w:val="00163E07"/>
    <w:rsid w:val="0016450B"/>
    <w:rsid w:val="00164D46"/>
    <w:rsid w:val="00165FC5"/>
    <w:rsid w:val="00166D19"/>
    <w:rsid w:val="00172371"/>
    <w:rsid w:val="00172E52"/>
    <w:rsid w:val="0017484D"/>
    <w:rsid w:val="00174CAD"/>
    <w:rsid w:val="00176F50"/>
    <w:rsid w:val="00181F4C"/>
    <w:rsid w:val="0018303C"/>
    <w:rsid w:val="001833A0"/>
    <w:rsid w:val="00183EF6"/>
    <w:rsid w:val="0018434E"/>
    <w:rsid w:val="00185F51"/>
    <w:rsid w:val="00190DBE"/>
    <w:rsid w:val="001915C6"/>
    <w:rsid w:val="00193109"/>
    <w:rsid w:val="00193D2E"/>
    <w:rsid w:val="00195EBC"/>
    <w:rsid w:val="001971BC"/>
    <w:rsid w:val="001A4622"/>
    <w:rsid w:val="001A5DC0"/>
    <w:rsid w:val="001A7771"/>
    <w:rsid w:val="001B0047"/>
    <w:rsid w:val="001B2103"/>
    <w:rsid w:val="001B3492"/>
    <w:rsid w:val="001B3834"/>
    <w:rsid w:val="001C0B0D"/>
    <w:rsid w:val="001C32B9"/>
    <w:rsid w:val="001C3925"/>
    <w:rsid w:val="001C4115"/>
    <w:rsid w:val="001C542A"/>
    <w:rsid w:val="001C5B10"/>
    <w:rsid w:val="001C794F"/>
    <w:rsid w:val="001D1210"/>
    <w:rsid w:val="001D3E28"/>
    <w:rsid w:val="001D522C"/>
    <w:rsid w:val="001D7295"/>
    <w:rsid w:val="001E0233"/>
    <w:rsid w:val="001E0478"/>
    <w:rsid w:val="001E054B"/>
    <w:rsid w:val="001E19E7"/>
    <w:rsid w:val="001E25B3"/>
    <w:rsid w:val="001E4802"/>
    <w:rsid w:val="001E48FE"/>
    <w:rsid w:val="001E64D8"/>
    <w:rsid w:val="001F0AA1"/>
    <w:rsid w:val="001F1ACE"/>
    <w:rsid w:val="001F4C96"/>
    <w:rsid w:val="001F7DE1"/>
    <w:rsid w:val="0020133A"/>
    <w:rsid w:val="002020D8"/>
    <w:rsid w:val="00203E1E"/>
    <w:rsid w:val="002045C2"/>
    <w:rsid w:val="00204624"/>
    <w:rsid w:val="00204FE1"/>
    <w:rsid w:val="00207780"/>
    <w:rsid w:val="00210854"/>
    <w:rsid w:val="00213AE9"/>
    <w:rsid w:val="00213B01"/>
    <w:rsid w:val="00214F9A"/>
    <w:rsid w:val="00215F49"/>
    <w:rsid w:val="00217DA9"/>
    <w:rsid w:val="00217ED7"/>
    <w:rsid w:val="002225FE"/>
    <w:rsid w:val="002226BF"/>
    <w:rsid w:val="00223102"/>
    <w:rsid w:val="00224441"/>
    <w:rsid w:val="00224459"/>
    <w:rsid w:val="0022515A"/>
    <w:rsid w:val="00227ECA"/>
    <w:rsid w:val="00233C5C"/>
    <w:rsid w:val="00236697"/>
    <w:rsid w:val="002371DD"/>
    <w:rsid w:val="002376E7"/>
    <w:rsid w:val="0024141A"/>
    <w:rsid w:val="002416DD"/>
    <w:rsid w:val="00242421"/>
    <w:rsid w:val="002432FC"/>
    <w:rsid w:val="00243922"/>
    <w:rsid w:val="002458F0"/>
    <w:rsid w:val="00247E16"/>
    <w:rsid w:val="00250DA6"/>
    <w:rsid w:val="0025100D"/>
    <w:rsid w:val="0025349D"/>
    <w:rsid w:val="00256ABB"/>
    <w:rsid w:val="00257E2D"/>
    <w:rsid w:val="002620F2"/>
    <w:rsid w:val="00271791"/>
    <w:rsid w:val="0027313F"/>
    <w:rsid w:val="0027394C"/>
    <w:rsid w:val="002744C5"/>
    <w:rsid w:val="002757C5"/>
    <w:rsid w:val="00276DD1"/>
    <w:rsid w:val="00277A91"/>
    <w:rsid w:val="00280E65"/>
    <w:rsid w:val="0028153D"/>
    <w:rsid w:val="00281EB0"/>
    <w:rsid w:val="00283D39"/>
    <w:rsid w:val="0028627B"/>
    <w:rsid w:val="00287917"/>
    <w:rsid w:val="00290EAE"/>
    <w:rsid w:val="00293672"/>
    <w:rsid w:val="00294205"/>
    <w:rsid w:val="002957B1"/>
    <w:rsid w:val="00295890"/>
    <w:rsid w:val="00296C4F"/>
    <w:rsid w:val="002A005C"/>
    <w:rsid w:val="002A26F8"/>
    <w:rsid w:val="002A3028"/>
    <w:rsid w:val="002A40A2"/>
    <w:rsid w:val="002A4818"/>
    <w:rsid w:val="002A4C25"/>
    <w:rsid w:val="002A57B6"/>
    <w:rsid w:val="002B0C34"/>
    <w:rsid w:val="002B4F98"/>
    <w:rsid w:val="002B5E5C"/>
    <w:rsid w:val="002B6C41"/>
    <w:rsid w:val="002B6DDB"/>
    <w:rsid w:val="002B6F76"/>
    <w:rsid w:val="002C1B62"/>
    <w:rsid w:val="002C3766"/>
    <w:rsid w:val="002C37DC"/>
    <w:rsid w:val="002C5104"/>
    <w:rsid w:val="002C58FE"/>
    <w:rsid w:val="002C5D7F"/>
    <w:rsid w:val="002C5D9F"/>
    <w:rsid w:val="002C6052"/>
    <w:rsid w:val="002C6526"/>
    <w:rsid w:val="002D126C"/>
    <w:rsid w:val="002D165C"/>
    <w:rsid w:val="002D22C0"/>
    <w:rsid w:val="002D2D3A"/>
    <w:rsid w:val="002D3B88"/>
    <w:rsid w:val="002D43E5"/>
    <w:rsid w:val="002D672F"/>
    <w:rsid w:val="002D6730"/>
    <w:rsid w:val="002D7B15"/>
    <w:rsid w:val="002E1802"/>
    <w:rsid w:val="002E2899"/>
    <w:rsid w:val="002E2C82"/>
    <w:rsid w:val="002E53EF"/>
    <w:rsid w:val="002E6940"/>
    <w:rsid w:val="002E6D32"/>
    <w:rsid w:val="002E6DF2"/>
    <w:rsid w:val="002F06F6"/>
    <w:rsid w:val="002F15D1"/>
    <w:rsid w:val="002F18A5"/>
    <w:rsid w:val="002F20E2"/>
    <w:rsid w:val="002F217D"/>
    <w:rsid w:val="002F2914"/>
    <w:rsid w:val="002F3A98"/>
    <w:rsid w:val="002F68AA"/>
    <w:rsid w:val="002F6987"/>
    <w:rsid w:val="00307610"/>
    <w:rsid w:val="003127CA"/>
    <w:rsid w:val="003131A7"/>
    <w:rsid w:val="003159A1"/>
    <w:rsid w:val="0031611C"/>
    <w:rsid w:val="00316638"/>
    <w:rsid w:val="00316A0F"/>
    <w:rsid w:val="0031739D"/>
    <w:rsid w:val="003176B0"/>
    <w:rsid w:val="003178C2"/>
    <w:rsid w:val="00317A2D"/>
    <w:rsid w:val="00317DB3"/>
    <w:rsid w:val="003206E0"/>
    <w:rsid w:val="00325157"/>
    <w:rsid w:val="00325246"/>
    <w:rsid w:val="0033109B"/>
    <w:rsid w:val="00333406"/>
    <w:rsid w:val="00333B87"/>
    <w:rsid w:val="00333BC1"/>
    <w:rsid w:val="00334AD3"/>
    <w:rsid w:val="003354BF"/>
    <w:rsid w:val="00335D40"/>
    <w:rsid w:val="00336071"/>
    <w:rsid w:val="00336527"/>
    <w:rsid w:val="003365CB"/>
    <w:rsid w:val="00336C31"/>
    <w:rsid w:val="00343EF5"/>
    <w:rsid w:val="00345337"/>
    <w:rsid w:val="00345CA1"/>
    <w:rsid w:val="00347481"/>
    <w:rsid w:val="00350CCB"/>
    <w:rsid w:val="00352E46"/>
    <w:rsid w:val="003548F0"/>
    <w:rsid w:val="00355E59"/>
    <w:rsid w:val="0035683B"/>
    <w:rsid w:val="00356931"/>
    <w:rsid w:val="00356EA1"/>
    <w:rsid w:val="00360533"/>
    <w:rsid w:val="003607B4"/>
    <w:rsid w:val="0036268D"/>
    <w:rsid w:val="0036411F"/>
    <w:rsid w:val="0036609A"/>
    <w:rsid w:val="00366F20"/>
    <w:rsid w:val="00372B0A"/>
    <w:rsid w:val="00374FBD"/>
    <w:rsid w:val="00376548"/>
    <w:rsid w:val="00376BA7"/>
    <w:rsid w:val="00380DFA"/>
    <w:rsid w:val="00380E96"/>
    <w:rsid w:val="00381A61"/>
    <w:rsid w:val="00382911"/>
    <w:rsid w:val="003833CA"/>
    <w:rsid w:val="0038430E"/>
    <w:rsid w:val="003846F1"/>
    <w:rsid w:val="00386745"/>
    <w:rsid w:val="00391135"/>
    <w:rsid w:val="003941FA"/>
    <w:rsid w:val="003946C5"/>
    <w:rsid w:val="0039687E"/>
    <w:rsid w:val="003A033C"/>
    <w:rsid w:val="003A513B"/>
    <w:rsid w:val="003A51F9"/>
    <w:rsid w:val="003A5614"/>
    <w:rsid w:val="003A6275"/>
    <w:rsid w:val="003A72CB"/>
    <w:rsid w:val="003B0B62"/>
    <w:rsid w:val="003B14CD"/>
    <w:rsid w:val="003B3910"/>
    <w:rsid w:val="003B4282"/>
    <w:rsid w:val="003B470A"/>
    <w:rsid w:val="003B6727"/>
    <w:rsid w:val="003B7973"/>
    <w:rsid w:val="003C0193"/>
    <w:rsid w:val="003C10DE"/>
    <w:rsid w:val="003C25F7"/>
    <w:rsid w:val="003C3C42"/>
    <w:rsid w:val="003C4A11"/>
    <w:rsid w:val="003C6AC8"/>
    <w:rsid w:val="003C6B4B"/>
    <w:rsid w:val="003C6FA5"/>
    <w:rsid w:val="003D002B"/>
    <w:rsid w:val="003D0417"/>
    <w:rsid w:val="003D6237"/>
    <w:rsid w:val="003E3C58"/>
    <w:rsid w:val="003E60CB"/>
    <w:rsid w:val="003E6121"/>
    <w:rsid w:val="003E6EC0"/>
    <w:rsid w:val="003E7E65"/>
    <w:rsid w:val="003F131C"/>
    <w:rsid w:val="003F1AD6"/>
    <w:rsid w:val="003F32B5"/>
    <w:rsid w:val="003F3EE0"/>
    <w:rsid w:val="003F457E"/>
    <w:rsid w:val="00401E9F"/>
    <w:rsid w:val="004023FE"/>
    <w:rsid w:val="0040419E"/>
    <w:rsid w:val="0040426A"/>
    <w:rsid w:val="00410C3B"/>
    <w:rsid w:val="004120DA"/>
    <w:rsid w:val="00412B25"/>
    <w:rsid w:val="00415FD5"/>
    <w:rsid w:val="004163F7"/>
    <w:rsid w:val="00417B6E"/>
    <w:rsid w:val="004213B7"/>
    <w:rsid w:val="0042197A"/>
    <w:rsid w:val="00425544"/>
    <w:rsid w:val="00426883"/>
    <w:rsid w:val="00426D36"/>
    <w:rsid w:val="00430BB3"/>
    <w:rsid w:val="00431CF6"/>
    <w:rsid w:val="0043436E"/>
    <w:rsid w:val="00435F91"/>
    <w:rsid w:val="0043691E"/>
    <w:rsid w:val="00437B23"/>
    <w:rsid w:val="00440021"/>
    <w:rsid w:val="00440336"/>
    <w:rsid w:val="00444721"/>
    <w:rsid w:val="00445216"/>
    <w:rsid w:val="004453A0"/>
    <w:rsid w:val="0045291E"/>
    <w:rsid w:val="0045742D"/>
    <w:rsid w:val="004577E8"/>
    <w:rsid w:val="00460CFD"/>
    <w:rsid w:val="00461CAE"/>
    <w:rsid w:val="00461EE3"/>
    <w:rsid w:val="004622A9"/>
    <w:rsid w:val="0046497E"/>
    <w:rsid w:val="00465CE5"/>
    <w:rsid w:val="004660E3"/>
    <w:rsid w:val="00467E82"/>
    <w:rsid w:val="004732E4"/>
    <w:rsid w:val="00473359"/>
    <w:rsid w:val="004733A5"/>
    <w:rsid w:val="0047384C"/>
    <w:rsid w:val="0047454C"/>
    <w:rsid w:val="00474B13"/>
    <w:rsid w:val="004754F7"/>
    <w:rsid w:val="004755DA"/>
    <w:rsid w:val="00475692"/>
    <w:rsid w:val="00476A40"/>
    <w:rsid w:val="00476C12"/>
    <w:rsid w:val="00477032"/>
    <w:rsid w:val="004852CD"/>
    <w:rsid w:val="00485B85"/>
    <w:rsid w:val="00485D37"/>
    <w:rsid w:val="00485E87"/>
    <w:rsid w:val="00492F77"/>
    <w:rsid w:val="00493119"/>
    <w:rsid w:val="0049380A"/>
    <w:rsid w:val="004A1C09"/>
    <w:rsid w:val="004A2BEB"/>
    <w:rsid w:val="004A35B5"/>
    <w:rsid w:val="004A3D67"/>
    <w:rsid w:val="004A45F8"/>
    <w:rsid w:val="004B166A"/>
    <w:rsid w:val="004B1986"/>
    <w:rsid w:val="004B2529"/>
    <w:rsid w:val="004B3596"/>
    <w:rsid w:val="004B5412"/>
    <w:rsid w:val="004B55B1"/>
    <w:rsid w:val="004C0C53"/>
    <w:rsid w:val="004C19AF"/>
    <w:rsid w:val="004C1E4C"/>
    <w:rsid w:val="004C26F6"/>
    <w:rsid w:val="004C2727"/>
    <w:rsid w:val="004C47D6"/>
    <w:rsid w:val="004C4AF0"/>
    <w:rsid w:val="004C5F7C"/>
    <w:rsid w:val="004C6735"/>
    <w:rsid w:val="004C6C96"/>
    <w:rsid w:val="004D0574"/>
    <w:rsid w:val="004D05C5"/>
    <w:rsid w:val="004D1300"/>
    <w:rsid w:val="004D36F1"/>
    <w:rsid w:val="004D6F0A"/>
    <w:rsid w:val="004D7160"/>
    <w:rsid w:val="004E000B"/>
    <w:rsid w:val="004E0947"/>
    <w:rsid w:val="004E09C9"/>
    <w:rsid w:val="004E09DC"/>
    <w:rsid w:val="004E2296"/>
    <w:rsid w:val="004E5406"/>
    <w:rsid w:val="004E618C"/>
    <w:rsid w:val="004E66F4"/>
    <w:rsid w:val="004E6795"/>
    <w:rsid w:val="004E7EF0"/>
    <w:rsid w:val="004F296E"/>
    <w:rsid w:val="004F3148"/>
    <w:rsid w:val="004F3731"/>
    <w:rsid w:val="004F4121"/>
    <w:rsid w:val="004F414A"/>
    <w:rsid w:val="004F4664"/>
    <w:rsid w:val="004F476A"/>
    <w:rsid w:val="004F66BF"/>
    <w:rsid w:val="004F67BB"/>
    <w:rsid w:val="004F7D51"/>
    <w:rsid w:val="00502C46"/>
    <w:rsid w:val="0050402D"/>
    <w:rsid w:val="00505EDB"/>
    <w:rsid w:val="00506786"/>
    <w:rsid w:val="005102B3"/>
    <w:rsid w:val="00511FDE"/>
    <w:rsid w:val="005121E5"/>
    <w:rsid w:val="00512DB8"/>
    <w:rsid w:val="0051313A"/>
    <w:rsid w:val="00513994"/>
    <w:rsid w:val="0051436E"/>
    <w:rsid w:val="005158E1"/>
    <w:rsid w:val="00515A2A"/>
    <w:rsid w:val="00522F30"/>
    <w:rsid w:val="0052466B"/>
    <w:rsid w:val="00524793"/>
    <w:rsid w:val="00526478"/>
    <w:rsid w:val="00527FBB"/>
    <w:rsid w:val="005309DE"/>
    <w:rsid w:val="005312C0"/>
    <w:rsid w:val="00532F2F"/>
    <w:rsid w:val="00533AF1"/>
    <w:rsid w:val="00534B17"/>
    <w:rsid w:val="00534DC6"/>
    <w:rsid w:val="005406A9"/>
    <w:rsid w:val="00544234"/>
    <w:rsid w:val="005463F1"/>
    <w:rsid w:val="00551096"/>
    <w:rsid w:val="005513B9"/>
    <w:rsid w:val="00552A87"/>
    <w:rsid w:val="00553259"/>
    <w:rsid w:val="00553F5F"/>
    <w:rsid w:val="00555878"/>
    <w:rsid w:val="005558B9"/>
    <w:rsid w:val="005561E8"/>
    <w:rsid w:val="005572B6"/>
    <w:rsid w:val="00557420"/>
    <w:rsid w:val="00560BE4"/>
    <w:rsid w:val="00561247"/>
    <w:rsid w:val="00562DC2"/>
    <w:rsid w:val="00564AFC"/>
    <w:rsid w:val="00564FB7"/>
    <w:rsid w:val="005663D9"/>
    <w:rsid w:val="00571417"/>
    <w:rsid w:val="00575292"/>
    <w:rsid w:val="00575961"/>
    <w:rsid w:val="00575CC9"/>
    <w:rsid w:val="0058020D"/>
    <w:rsid w:val="00580A4B"/>
    <w:rsid w:val="00580E26"/>
    <w:rsid w:val="00580F82"/>
    <w:rsid w:val="00582A23"/>
    <w:rsid w:val="00583EBD"/>
    <w:rsid w:val="00585747"/>
    <w:rsid w:val="00585F3A"/>
    <w:rsid w:val="00587D44"/>
    <w:rsid w:val="00590B37"/>
    <w:rsid w:val="00591691"/>
    <w:rsid w:val="00591692"/>
    <w:rsid w:val="005921CA"/>
    <w:rsid w:val="005924FD"/>
    <w:rsid w:val="00593770"/>
    <w:rsid w:val="005955B4"/>
    <w:rsid w:val="00595EDB"/>
    <w:rsid w:val="00596764"/>
    <w:rsid w:val="005971DA"/>
    <w:rsid w:val="005A0E6B"/>
    <w:rsid w:val="005A11DA"/>
    <w:rsid w:val="005A216F"/>
    <w:rsid w:val="005A2422"/>
    <w:rsid w:val="005A2D88"/>
    <w:rsid w:val="005A3A36"/>
    <w:rsid w:val="005A4C34"/>
    <w:rsid w:val="005A5DB0"/>
    <w:rsid w:val="005A6B9B"/>
    <w:rsid w:val="005A7625"/>
    <w:rsid w:val="005B1374"/>
    <w:rsid w:val="005B16AA"/>
    <w:rsid w:val="005B1C2D"/>
    <w:rsid w:val="005B23FE"/>
    <w:rsid w:val="005B4AE7"/>
    <w:rsid w:val="005B5367"/>
    <w:rsid w:val="005B5465"/>
    <w:rsid w:val="005B6A58"/>
    <w:rsid w:val="005C04E7"/>
    <w:rsid w:val="005C1597"/>
    <w:rsid w:val="005C4770"/>
    <w:rsid w:val="005C5320"/>
    <w:rsid w:val="005C5C3B"/>
    <w:rsid w:val="005C6437"/>
    <w:rsid w:val="005C6619"/>
    <w:rsid w:val="005D0453"/>
    <w:rsid w:val="005D2207"/>
    <w:rsid w:val="005D5A75"/>
    <w:rsid w:val="005D73E7"/>
    <w:rsid w:val="005E0EAF"/>
    <w:rsid w:val="005E1D3F"/>
    <w:rsid w:val="005E28EC"/>
    <w:rsid w:val="005E3816"/>
    <w:rsid w:val="005E40A1"/>
    <w:rsid w:val="005E7507"/>
    <w:rsid w:val="005F063D"/>
    <w:rsid w:val="005F22F3"/>
    <w:rsid w:val="005F23AF"/>
    <w:rsid w:val="005F2668"/>
    <w:rsid w:val="005F4D4D"/>
    <w:rsid w:val="005F5816"/>
    <w:rsid w:val="005F71FC"/>
    <w:rsid w:val="005F7F01"/>
    <w:rsid w:val="00602028"/>
    <w:rsid w:val="00602369"/>
    <w:rsid w:val="00603329"/>
    <w:rsid w:val="0060440A"/>
    <w:rsid w:val="00604DD1"/>
    <w:rsid w:val="0060560F"/>
    <w:rsid w:val="00606092"/>
    <w:rsid w:val="00606598"/>
    <w:rsid w:val="006066A2"/>
    <w:rsid w:val="006066FD"/>
    <w:rsid w:val="006103BA"/>
    <w:rsid w:val="0061065C"/>
    <w:rsid w:val="00610926"/>
    <w:rsid w:val="006128A9"/>
    <w:rsid w:val="00614F1A"/>
    <w:rsid w:val="00620112"/>
    <w:rsid w:val="00620648"/>
    <w:rsid w:val="00621062"/>
    <w:rsid w:val="00622E48"/>
    <w:rsid w:val="00625E97"/>
    <w:rsid w:val="0062606F"/>
    <w:rsid w:val="00627184"/>
    <w:rsid w:val="00630E2E"/>
    <w:rsid w:val="00631114"/>
    <w:rsid w:val="006316FE"/>
    <w:rsid w:val="006346BF"/>
    <w:rsid w:val="0063541D"/>
    <w:rsid w:val="00635B85"/>
    <w:rsid w:val="00637CF6"/>
    <w:rsid w:val="00640032"/>
    <w:rsid w:val="00640166"/>
    <w:rsid w:val="00640533"/>
    <w:rsid w:val="0064179B"/>
    <w:rsid w:val="006422D8"/>
    <w:rsid w:val="00643208"/>
    <w:rsid w:val="00645121"/>
    <w:rsid w:val="006457E6"/>
    <w:rsid w:val="00646CED"/>
    <w:rsid w:val="006477AE"/>
    <w:rsid w:val="00653DBD"/>
    <w:rsid w:val="00654178"/>
    <w:rsid w:val="00654287"/>
    <w:rsid w:val="00654B1B"/>
    <w:rsid w:val="00660F3F"/>
    <w:rsid w:val="0066135F"/>
    <w:rsid w:val="00661703"/>
    <w:rsid w:val="00663213"/>
    <w:rsid w:val="00663723"/>
    <w:rsid w:val="00663833"/>
    <w:rsid w:val="00663CB4"/>
    <w:rsid w:val="00665EB7"/>
    <w:rsid w:val="00666309"/>
    <w:rsid w:val="006675ED"/>
    <w:rsid w:val="0066764C"/>
    <w:rsid w:val="00670A40"/>
    <w:rsid w:val="0067112E"/>
    <w:rsid w:val="00671E14"/>
    <w:rsid w:val="00671EF0"/>
    <w:rsid w:val="00673AD4"/>
    <w:rsid w:val="00675720"/>
    <w:rsid w:val="00677733"/>
    <w:rsid w:val="00680C08"/>
    <w:rsid w:val="0068227C"/>
    <w:rsid w:val="0068345C"/>
    <w:rsid w:val="00684F94"/>
    <w:rsid w:val="006904D2"/>
    <w:rsid w:val="00690F92"/>
    <w:rsid w:val="00691F94"/>
    <w:rsid w:val="00692BEC"/>
    <w:rsid w:val="00696E71"/>
    <w:rsid w:val="00697680"/>
    <w:rsid w:val="006A006E"/>
    <w:rsid w:val="006A019F"/>
    <w:rsid w:val="006A0A24"/>
    <w:rsid w:val="006A34B3"/>
    <w:rsid w:val="006A3B37"/>
    <w:rsid w:val="006A3CEB"/>
    <w:rsid w:val="006A68F2"/>
    <w:rsid w:val="006B0394"/>
    <w:rsid w:val="006B065D"/>
    <w:rsid w:val="006B0AB9"/>
    <w:rsid w:val="006B12F9"/>
    <w:rsid w:val="006B13AE"/>
    <w:rsid w:val="006B22CF"/>
    <w:rsid w:val="006B2446"/>
    <w:rsid w:val="006B35A1"/>
    <w:rsid w:val="006B3D05"/>
    <w:rsid w:val="006B4B07"/>
    <w:rsid w:val="006C4C36"/>
    <w:rsid w:val="006C4F58"/>
    <w:rsid w:val="006C58D6"/>
    <w:rsid w:val="006C7BF5"/>
    <w:rsid w:val="006D10EA"/>
    <w:rsid w:val="006D16B6"/>
    <w:rsid w:val="006D339B"/>
    <w:rsid w:val="006D4947"/>
    <w:rsid w:val="006D7013"/>
    <w:rsid w:val="006D72A7"/>
    <w:rsid w:val="006D73BC"/>
    <w:rsid w:val="006D7BCF"/>
    <w:rsid w:val="006E0C95"/>
    <w:rsid w:val="006E149B"/>
    <w:rsid w:val="006E1BBE"/>
    <w:rsid w:val="006E20FE"/>
    <w:rsid w:val="006E2E29"/>
    <w:rsid w:val="006E2EBD"/>
    <w:rsid w:val="006E3522"/>
    <w:rsid w:val="006E72AA"/>
    <w:rsid w:val="006F1379"/>
    <w:rsid w:val="006F435A"/>
    <w:rsid w:val="006F4E42"/>
    <w:rsid w:val="006F6679"/>
    <w:rsid w:val="006F7B3B"/>
    <w:rsid w:val="0070240B"/>
    <w:rsid w:val="00703B65"/>
    <w:rsid w:val="00706C81"/>
    <w:rsid w:val="0071026D"/>
    <w:rsid w:val="007103FE"/>
    <w:rsid w:val="00712007"/>
    <w:rsid w:val="007122FE"/>
    <w:rsid w:val="007127CB"/>
    <w:rsid w:val="00715AB7"/>
    <w:rsid w:val="007169B5"/>
    <w:rsid w:val="00720DC6"/>
    <w:rsid w:val="0072170D"/>
    <w:rsid w:val="00721F97"/>
    <w:rsid w:val="0072379B"/>
    <w:rsid w:val="007268C5"/>
    <w:rsid w:val="00727738"/>
    <w:rsid w:val="00731401"/>
    <w:rsid w:val="0074018C"/>
    <w:rsid w:val="00741924"/>
    <w:rsid w:val="00742073"/>
    <w:rsid w:val="00742D5E"/>
    <w:rsid w:val="00743D30"/>
    <w:rsid w:val="0074451A"/>
    <w:rsid w:val="0074635C"/>
    <w:rsid w:val="00746B0B"/>
    <w:rsid w:val="0074729F"/>
    <w:rsid w:val="0075271D"/>
    <w:rsid w:val="00754ED5"/>
    <w:rsid w:val="00757790"/>
    <w:rsid w:val="0076134C"/>
    <w:rsid w:val="00761F10"/>
    <w:rsid w:val="0076585D"/>
    <w:rsid w:val="00767FF3"/>
    <w:rsid w:val="00772B7B"/>
    <w:rsid w:val="007732A0"/>
    <w:rsid w:val="00773B0A"/>
    <w:rsid w:val="00774D3E"/>
    <w:rsid w:val="007752E2"/>
    <w:rsid w:val="00776D7B"/>
    <w:rsid w:val="0078046A"/>
    <w:rsid w:val="0078055E"/>
    <w:rsid w:val="007816A7"/>
    <w:rsid w:val="00781E28"/>
    <w:rsid w:val="00782239"/>
    <w:rsid w:val="007856D4"/>
    <w:rsid w:val="00786B46"/>
    <w:rsid w:val="00792EF7"/>
    <w:rsid w:val="00793B6F"/>
    <w:rsid w:val="00793E20"/>
    <w:rsid w:val="00796408"/>
    <w:rsid w:val="00796E84"/>
    <w:rsid w:val="007A04FF"/>
    <w:rsid w:val="007A1046"/>
    <w:rsid w:val="007A301E"/>
    <w:rsid w:val="007A3915"/>
    <w:rsid w:val="007A4DE3"/>
    <w:rsid w:val="007A5A09"/>
    <w:rsid w:val="007A701D"/>
    <w:rsid w:val="007B1D3C"/>
    <w:rsid w:val="007B1F64"/>
    <w:rsid w:val="007B264D"/>
    <w:rsid w:val="007B410F"/>
    <w:rsid w:val="007B4CDA"/>
    <w:rsid w:val="007B7455"/>
    <w:rsid w:val="007B7687"/>
    <w:rsid w:val="007B7B85"/>
    <w:rsid w:val="007C26E9"/>
    <w:rsid w:val="007C458D"/>
    <w:rsid w:val="007C634C"/>
    <w:rsid w:val="007C7311"/>
    <w:rsid w:val="007C7676"/>
    <w:rsid w:val="007D04B7"/>
    <w:rsid w:val="007D10E3"/>
    <w:rsid w:val="007D149A"/>
    <w:rsid w:val="007D156C"/>
    <w:rsid w:val="007D41CC"/>
    <w:rsid w:val="007D4BFE"/>
    <w:rsid w:val="007D61FE"/>
    <w:rsid w:val="007D6891"/>
    <w:rsid w:val="007D6CAF"/>
    <w:rsid w:val="007E08D6"/>
    <w:rsid w:val="007E1346"/>
    <w:rsid w:val="007E4022"/>
    <w:rsid w:val="007E42C8"/>
    <w:rsid w:val="007E4997"/>
    <w:rsid w:val="007E5338"/>
    <w:rsid w:val="007E5F5B"/>
    <w:rsid w:val="007E6C49"/>
    <w:rsid w:val="007E7354"/>
    <w:rsid w:val="007E7CB2"/>
    <w:rsid w:val="007F250B"/>
    <w:rsid w:val="007F31CC"/>
    <w:rsid w:val="007F7FB8"/>
    <w:rsid w:val="0080023C"/>
    <w:rsid w:val="00800A21"/>
    <w:rsid w:val="00801A8A"/>
    <w:rsid w:val="008021A1"/>
    <w:rsid w:val="00802AE3"/>
    <w:rsid w:val="00803AE7"/>
    <w:rsid w:val="00804C34"/>
    <w:rsid w:val="00805BA5"/>
    <w:rsid w:val="0081239C"/>
    <w:rsid w:val="00812491"/>
    <w:rsid w:val="00813660"/>
    <w:rsid w:val="008152CD"/>
    <w:rsid w:val="008162C3"/>
    <w:rsid w:val="008171A9"/>
    <w:rsid w:val="0082114F"/>
    <w:rsid w:val="008222F3"/>
    <w:rsid w:val="0082297E"/>
    <w:rsid w:val="00823AFC"/>
    <w:rsid w:val="00824A7C"/>
    <w:rsid w:val="00824E7D"/>
    <w:rsid w:val="00826A47"/>
    <w:rsid w:val="00826F0F"/>
    <w:rsid w:val="00827166"/>
    <w:rsid w:val="00827642"/>
    <w:rsid w:val="00830BC8"/>
    <w:rsid w:val="0083197C"/>
    <w:rsid w:val="0083309E"/>
    <w:rsid w:val="008335F3"/>
    <w:rsid w:val="00833758"/>
    <w:rsid w:val="0083497C"/>
    <w:rsid w:val="00835D73"/>
    <w:rsid w:val="008367AC"/>
    <w:rsid w:val="008368A7"/>
    <w:rsid w:val="00836B57"/>
    <w:rsid w:val="00836D1F"/>
    <w:rsid w:val="00837EB2"/>
    <w:rsid w:val="00840129"/>
    <w:rsid w:val="00843725"/>
    <w:rsid w:val="0084374D"/>
    <w:rsid w:val="0084411A"/>
    <w:rsid w:val="008443B3"/>
    <w:rsid w:val="0084643C"/>
    <w:rsid w:val="00846883"/>
    <w:rsid w:val="00846DD1"/>
    <w:rsid w:val="00847E42"/>
    <w:rsid w:val="008504E9"/>
    <w:rsid w:val="0085166D"/>
    <w:rsid w:val="008533D7"/>
    <w:rsid w:val="00853AE5"/>
    <w:rsid w:val="00855B13"/>
    <w:rsid w:val="008571F5"/>
    <w:rsid w:val="00857DA1"/>
    <w:rsid w:val="00861A99"/>
    <w:rsid w:val="00862F1D"/>
    <w:rsid w:val="0086300E"/>
    <w:rsid w:val="0086312A"/>
    <w:rsid w:val="00865DF9"/>
    <w:rsid w:val="00872370"/>
    <w:rsid w:val="00872D1B"/>
    <w:rsid w:val="00873EF5"/>
    <w:rsid w:val="008753DF"/>
    <w:rsid w:val="00875D81"/>
    <w:rsid w:val="0087607F"/>
    <w:rsid w:val="0087609B"/>
    <w:rsid w:val="00876312"/>
    <w:rsid w:val="00876A1B"/>
    <w:rsid w:val="008770FB"/>
    <w:rsid w:val="008804CD"/>
    <w:rsid w:val="008805E9"/>
    <w:rsid w:val="008807A4"/>
    <w:rsid w:val="0088390B"/>
    <w:rsid w:val="00883BBC"/>
    <w:rsid w:val="00884B1C"/>
    <w:rsid w:val="008859C1"/>
    <w:rsid w:val="00885C7E"/>
    <w:rsid w:val="0089081D"/>
    <w:rsid w:val="00891363"/>
    <w:rsid w:val="00893418"/>
    <w:rsid w:val="0089369D"/>
    <w:rsid w:val="00895850"/>
    <w:rsid w:val="00896551"/>
    <w:rsid w:val="00896D98"/>
    <w:rsid w:val="008A0383"/>
    <w:rsid w:val="008A1034"/>
    <w:rsid w:val="008A452D"/>
    <w:rsid w:val="008A562C"/>
    <w:rsid w:val="008A5EAA"/>
    <w:rsid w:val="008A6875"/>
    <w:rsid w:val="008B493B"/>
    <w:rsid w:val="008B6FCD"/>
    <w:rsid w:val="008B7270"/>
    <w:rsid w:val="008B733A"/>
    <w:rsid w:val="008B78CA"/>
    <w:rsid w:val="008C068A"/>
    <w:rsid w:val="008C20ED"/>
    <w:rsid w:val="008C35E8"/>
    <w:rsid w:val="008C3AD2"/>
    <w:rsid w:val="008C40CE"/>
    <w:rsid w:val="008C46AA"/>
    <w:rsid w:val="008C4827"/>
    <w:rsid w:val="008C5348"/>
    <w:rsid w:val="008C7F5B"/>
    <w:rsid w:val="008D1E06"/>
    <w:rsid w:val="008D31A3"/>
    <w:rsid w:val="008D338E"/>
    <w:rsid w:val="008D3735"/>
    <w:rsid w:val="008D441B"/>
    <w:rsid w:val="008D7655"/>
    <w:rsid w:val="008D797A"/>
    <w:rsid w:val="008E0927"/>
    <w:rsid w:val="008E0C1F"/>
    <w:rsid w:val="008E454E"/>
    <w:rsid w:val="008E4BFC"/>
    <w:rsid w:val="008E5646"/>
    <w:rsid w:val="008E56A5"/>
    <w:rsid w:val="008E59F7"/>
    <w:rsid w:val="008E7957"/>
    <w:rsid w:val="008F040F"/>
    <w:rsid w:val="008F2220"/>
    <w:rsid w:val="008F4612"/>
    <w:rsid w:val="008F66D1"/>
    <w:rsid w:val="008F6792"/>
    <w:rsid w:val="008F70F1"/>
    <w:rsid w:val="008F78BB"/>
    <w:rsid w:val="009010DC"/>
    <w:rsid w:val="00901905"/>
    <w:rsid w:val="00902915"/>
    <w:rsid w:val="00902972"/>
    <w:rsid w:val="009049C7"/>
    <w:rsid w:val="0090581B"/>
    <w:rsid w:val="00906C29"/>
    <w:rsid w:val="00910F3B"/>
    <w:rsid w:val="009112A8"/>
    <w:rsid w:val="00911BF4"/>
    <w:rsid w:val="0091543D"/>
    <w:rsid w:val="00916872"/>
    <w:rsid w:val="009169F6"/>
    <w:rsid w:val="00921700"/>
    <w:rsid w:val="00921F11"/>
    <w:rsid w:val="009300FE"/>
    <w:rsid w:val="00930822"/>
    <w:rsid w:val="00933162"/>
    <w:rsid w:val="0093455A"/>
    <w:rsid w:val="00936637"/>
    <w:rsid w:val="009368E7"/>
    <w:rsid w:val="00936B51"/>
    <w:rsid w:val="00941471"/>
    <w:rsid w:val="0094201E"/>
    <w:rsid w:val="00942231"/>
    <w:rsid w:val="0094284B"/>
    <w:rsid w:val="00943394"/>
    <w:rsid w:val="009438CA"/>
    <w:rsid w:val="0094495B"/>
    <w:rsid w:val="009465C9"/>
    <w:rsid w:val="009478A2"/>
    <w:rsid w:val="00951667"/>
    <w:rsid w:val="00954982"/>
    <w:rsid w:val="00954E33"/>
    <w:rsid w:val="00957EB5"/>
    <w:rsid w:val="00960027"/>
    <w:rsid w:val="0096646A"/>
    <w:rsid w:val="00971AAB"/>
    <w:rsid w:val="00976638"/>
    <w:rsid w:val="00981525"/>
    <w:rsid w:val="00985623"/>
    <w:rsid w:val="00986258"/>
    <w:rsid w:val="00986C51"/>
    <w:rsid w:val="00990531"/>
    <w:rsid w:val="00992594"/>
    <w:rsid w:val="009A3A42"/>
    <w:rsid w:val="009A3FE6"/>
    <w:rsid w:val="009A4253"/>
    <w:rsid w:val="009A5CC6"/>
    <w:rsid w:val="009A6869"/>
    <w:rsid w:val="009A6A46"/>
    <w:rsid w:val="009B0108"/>
    <w:rsid w:val="009B0364"/>
    <w:rsid w:val="009B0636"/>
    <w:rsid w:val="009B68D1"/>
    <w:rsid w:val="009B6D58"/>
    <w:rsid w:val="009B72F4"/>
    <w:rsid w:val="009C005C"/>
    <w:rsid w:val="009C059B"/>
    <w:rsid w:val="009C0C62"/>
    <w:rsid w:val="009C1796"/>
    <w:rsid w:val="009C2864"/>
    <w:rsid w:val="009C2D15"/>
    <w:rsid w:val="009C3090"/>
    <w:rsid w:val="009C5356"/>
    <w:rsid w:val="009C6E82"/>
    <w:rsid w:val="009C7999"/>
    <w:rsid w:val="009D16F9"/>
    <w:rsid w:val="009D2FF2"/>
    <w:rsid w:val="009D2FF8"/>
    <w:rsid w:val="009D3D1B"/>
    <w:rsid w:val="009D72C3"/>
    <w:rsid w:val="009E2798"/>
    <w:rsid w:val="009E27C1"/>
    <w:rsid w:val="009E3688"/>
    <w:rsid w:val="009E40F6"/>
    <w:rsid w:val="009E67A5"/>
    <w:rsid w:val="009E6ACF"/>
    <w:rsid w:val="009E6FFE"/>
    <w:rsid w:val="009E7772"/>
    <w:rsid w:val="009E7D17"/>
    <w:rsid w:val="009E7D5C"/>
    <w:rsid w:val="009F079A"/>
    <w:rsid w:val="009F11F9"/>
    <w:rsid w:val="009F32F1"/>
    <w:rsid w:val="009F44C2"/>
    <w:rsid w:val="009F48C9"/>
    <w:rsid w:val="009F4EE9"/>
    <w:rsid w:val="009F58BC"/>
    <w:rsid w:val="009F5F64"/>
    <w:rsid w:val="009F6758"/>
    <w:rsid w:val="009F7E55"/>
    <w:rsid w:val="00A01529"/>
    <w:rsid w:val="00A01BF5"/>
    <w:rsid w:val="00A02613"/>
    <w:rsid w:val="00A02D91"/>
    <w:rsid w:val="00A035A4"/>
    <w:rsid w:val="00A03F2F"/>
    <w:rsid w:val="00A05939"/>
    <w:rsid w:val="00A065A0"/>
    <w:rsid w:val="00A07DB9"/>
    <w:rsid w:val="00A10349"/>
    <w:rsid w:val="00A10ABF"/>
    <w:rsid w:val="00A10D90"/>
    <w:rsid w:val="00A1101E"/>
    <w:rsid w:val="00A116DE"/>
    <w:rsid w:val="00A11CF2"/>
    <w:rsid w:val="00A13ED9"/>
    <w:rsid w:val="00A14263"/>
    <w:rsid w:val="00A152E0"/>
    <w:rsid w:val="00A16894"/>
    <w:rsid w:val="00A170C4"/>
    <w:rsid w:val="00A2078F"/>
    <w:rsid w:val="00A21ECF"/>
    <w:rsid w:val="00A22F3C"/>
    <w:rsid w:val="00A2453E"/>
    <w:rsid w:val="00A24BA6"/>
    <w:rsid w:val="00A26ABF"/>
    <w:rsid w:val="00A27FF5"/>
    <w:rsid w:val="00A30293"/>
    <w:rsid w:val="00A30551"/>
    <w:rsid w:val="00A3058D"/>
    <w:rsid w:val="00A307C5"/>
    <w:rsid w:val="00A3124A"/>
    <w:rsid w:val="00A32871"/>
    <w:rsid w:val="00A32B8F"/>
    <w:rsid w:val="00A32DE2"/>
    <w:rsid w:val="00A35083"/>
    <w:rsid w:val="00A35B96"/>
    <w:rsid w:val="00A3651C"/>
    <w:rsid w:val="00A36590"/>
    <w:rsid w:val="00A36990"/>
    <w:rsid w:val="00A40351"/>
    <w:rsid w:val="00A41848"/>
    <w:rsid w:val="00A41E70"/>
    <w:rsid w:val="00A42885"/>
    <w:rsid w:val="00A429D4"/>
    <w:rsid w:val="00A459A2"/>
    <w:rsid w:val="00A45AD9"/>
    <w:rsid w:val="00A45FCB"/>
    <w:rsid w:val="00A47ECB"/>
    <w:rsid w:val="00A50A5A"/>
    <w:rsid w:val="00A556A5"/>
    <w:rsid w:val="00A56C12"/>
    <w:rsid w:val="00A56D7A"/>
    <w:rsid w:val="00A578F4"/>
    <w:rsid w:val="00A57C71"/>
    <w:rsid w:val="00A57F34"/>
    <w:rsid w:val="00A60527"/>
    <w:rsid w:val="00A6059F"/>
    <w:rsid w:val="00A6139E"/>
    <w:rsid w:val="00A613DB"/>
    <w:rsid w:val="00A62BDA"/>
    <w:rsid w:val="00A64E75"/>
    <w:rsid w:val="00A71413"/>
    <w:rsid w:val="00A71730"/>
    <w:rsid w:val="00A75367"/>
    <w:rsid w:val="00A77983"/>
    <w:rsid w:val="00A8088A"/>
    <w:rsid w:val="00A816F4"/>
    <w:rsid w:val="00A82A71"/>
    <w:rsid w:val="00A837D1"/>
    <w:rsid w:val="00A8430D"/>
    <w:rsid w:val="00A84425"/>
    <w:rsid w:val="00A849BD"/>
    <w:rsid w:val="00A91869"/>
    <w:rsid w:val="00A92685"/>
    <w:rsid w:val="00A95BE6"/>
    <w:rsid w:val="00AA0051"/>
    <w:rsid w:val="00AA3078"/>
    <w:rsid w:val="00AA3407"/>
    <w:rsid w:val="00AA34EC"/>
    <w:rsid w:val="00AA37FE"/>
    <w:rsid w:val="00AA3DAF"/>
    <w:rsid w:val="00AA4000"/>
    <w:rsid w:val="00AA7E11"/>
    <w:rsid w:val="00AB0C3C"/>
    <w:rsid w:val="00AB1736"/>
    <w:rsid w:val="00AB318A"/>
    <w:rsid w:val="00AB69F8"/>
    <w:rsid w:val="00AB7BBE"/>
    <w:rsid w:val="00AC0D2B"/>
    <w:rsid w:val="00AC1A94"/>
    <w:rsid w:val="00AC2616"/>
    <w:rsid w:val="00AC3C0A"/>
    <w:rsid w:val="00AC3DC5"/>
    <w:rsid w:val="00AC48B6"/>
    <w:rsid w:val="00AC5202"/>
    <w:rsid w:val="00AC74C6"/>
    <w:rsid w:val="00AC799E"/>
    <w:rsid w:val="00AD0337"/>
    <w:rsid w:val="00AD0B2A"/>
    <w:rsid w:val="00AD337B"/>
    <w:rsid w:val="00AD4599"/>
    <w:rsid w:val="00AD56CB"/>
    <w:rsid w:val="00AD791A"/>
    <w:rsid w:val="00AE1D2E"/>
    <w:rsid w:val="00AE25FA"/>
    <w:rsid w:val="00AE3D9B"/>
    <w:rsid w:val="00AE6288"/>
    <w:rsid w:val="00AE7517"/>
    <w:rsid w:val="00AE7AD2"/>
    <w:rsid w:val="00AF007B"/>
    <w:rsid w:val="00AF2A43"/>
    <w:rsid w:val="00AF4BB1"/>
    <w:rsid w:val="00AF52C0"/>
    <w:rsid w:val="00AF69B8"/>
    <w:rsid w:val="00AF7228"/>
    <w:rsid w:val="00B0104B"/>
    <w:rsid w:val="00B02BB4"/>
    <w:rsid w:val="00B035BA"/>
    <w:rsid w:val="00B03BFF"/>
    <w:rsid w:val="00B04A2C"/>
    <w:rsid w:val="00B054FE"/>
    <w:rsid w:val="00B05AB0"/>
    <w:rsid w:val="00B0603D"/>
    <w:rsid w:val="00B10739"/>
    <w:rsid w:val="00B1176A"/>
    <w:rsid w:val="00B12CA1"/>
    <w:rsid w:val="00B13056"/>
    <w:rsid w:val="00B134F8"/>
    <w:rsid w:val="00B15C43"/>
    <w:rsid w:val="00B16EB4"/>
    <w:rsid w:val="00B2027A"/>
    <w:rsid w:val="00B20ED5"/>
    <w:rsid w:val="00B20F3E"/>
    <w:rsid w:val="00B2332B"/>
    <w:rsid w:val="00B2539D"/>
    <w:rsid w:val="00B275AA"/>
    <w:rsid w:val="00B27ADA"/>
    <w:rsid w:val="00B3086A"/>
    <w:rsid w:val="00B30D50"/>
    <w:rsid w:val="00B33E36"/>
    <w:rsid w:val="00B36381"/>
    <w:rsid w:val="00B3677A"/>
    <w:rsid w:val="00B3750E"/>
    <w:rsid w:val="00B414C9"/>
    <w:rsid w:val="00B424C1"/>
    <w:rsid w:val="00B42D6E"/>
    <w:rsid w:val="00B4440A"/>
    <w:rsid w:val="00B44743"/>
    <w:rsid w:val="00B450CE"/>
    <w:rsid w:val="00B45406"/>
    <w:rsid w:val="00B45B73"/>
    <w:rsid w:val="00B461ED"/>
    <w:rsid w:val="00B46339"/>
    <w:rsid w:val="00B47F6C"/>
    <w:rsid w:val="00B50797"/>
    <w:rsid w:val="00B51D4E"/>
    <w:rsid w:val="00B52C0E"/>
    <w:rsid w:val="00B52C67"/>
    <w:rsid w:val="00B54E2F"/>
    <w:rsid w:val="00B552D2"/>
    <w:rsid w:val="00B5570D"/>
    <w:rsid w:val="00B55A35"/>
    <w:rsid w:val="00B56A3D"/>
    <w:rsid w:val="00B578BC"/>
    <w:rsid w:val="00B642F7"/>
    <w:rsid w:val="00B669CA"/>
    <w:rsid w:val="00B709AD"/>
    <w:rsid w:val="00B70E9E"/>
    <w:rsid w:val="00B7145C"/>
    <w:rsid w:val="00B72D73"/>
    <w:rsid w:val="00B731BD"/>
    <w:rsid w:val="00B73CB6"/>
    <w:rsid w:val="00B7569C"/>
    <w:rsid w:val="00B75747"/>
    <w:rsid w:val="00B810DD"/>
    <w:rsid w:val="00B827A1"/>
    <w:rsid w:val="00B847A1"/>
    <w:rsid w:val="00B875D5"/>
    <w:rsid w:val="00B878AA"/>
    <w:rsid w:val="00B902E8"/>
    <w:rsid w:val="00B905CA"/>
    <w:rsid w:val="00B912A3"/>
    <w:rsid w:val="00B920C6"/>
    <w:rsid w:val="00B93B09"/>
    <w:rsid w:val="00B93C4D"/>
    <w:rsid w:val="00B979C4"/>
    <w:rsid w:val="00BA0AB1"/>
    <w:rsid w:val="00BA0CE5"/>
    <w:rsid w:val="00BA1449"/>
    <w:rsid w:val="00BA1F87"/>
    <w:rsid w:val="00BA40E0"/>
    <w:rsid w:val="00BA4570"/>
    <w:rsid w:val="00BA52BB"/>
    <w:rsid w:val="00BA6E6C"/>
    <w:rsid w:val="00BA6F2E"/>
    <w:rsid w:val="00BA7ECC"/>
    <w:rsid w:val="00BB0439"/>
    <w:rsid w:val="00BB0AC5"/>
    <w:rsid w:val="00BB182F"/>
    <w:rsid w:val="00BB339F"/>
    <w:rsid w:val="00BB36E5"/>
    <w:rsid w:val="00BB37E3"/>
    <w:rsid w:val="00BB4570"/>
    <w:rsid w:val="00BB6371"/>
    <w:rsid w:val="00BB6CE7"/>
    <w:rsid w:val="00BB7298"/>
    <w:rsid w:val="00BB7BA9"/>
    <w:rsid w:val="00BC14EC"/>
    <w:rsid w:val="00BC2E85"/>
    <w:rsid w:val="00BC4C8B"/>
    <w:rsid w:val="00BC4CA1"/>
    <w:rsid w:val="00BC5F9D"/>
    <w:rsid w:val="00BC652F"/>
    <w:rsid w:val="00BC7932"/>
    <w:rsid w:val="00BD04A8"/>
    <w:rsid w:val="00BD0F3F"/>
    <w:rsid w:val="00BD1638"/>
    <w:rsid w:val="00BD292F"/>
    <w:rsid w:val="00BD2C99"/>
    <w:rsid w:val="00BD301E"/>
    <w:rsid w:val="00BD4B02"/>
    <w:rsid w:val="00BD571B"/>
    <w:rsid w:val="00BD5B96"/>
    <w:rsid w:val="00BD5D99"/>
    <w:rsid w:val="00BE144B"/>
    <w:rsid w:val="00BE18E8"/>
    <w:rsid w:val="00BE47D3"/>
    <w:rsid w:val="00BE4855"/>
    <w:rsid w:val="00BE4894"/>
    <w:rsid w:val="00BE48E8"/>
    <w:rsid w:val="00BE4DC1"/>
    <w:rsid w:val="00BE6594"/>
    <w:rsid w:val="00BE6F6C"/>
    <w:rsid w:val="00BF1D22"/>
    <w:rsid w:val="00BF3CD0"/>
    <w:rsid w:val="00BF4F6C"/>
    <w:rsid w:val="00BF54A6"/>
    <w:rsid w:val="00BF71AE"/>
    <w:rsid w:val="00C00BBF"/>
    <w:rsid w:val="00C0176A"/>
    <w:rsid w:val="00C02E1F"/>
    <w:rsid w:val="00C06253"/>
    <w:rsid w:val="00C0765B"/>
    <w:rsid w:val="00C07F8B"/>
    <w:rsid w:val="00C107DA"/>
    <w:rsid w:val="00C1140B"/>
    <w:rsid w:val="00C128B0"/>
    <w:rsid w:val="00C1610F"/>
    <w:rsid w:val="00C166CE"/>
    <w:rsid w:val="00C16D37"/>
    <w:rsid w:val="00C2060D"/>
    <w:rsid w:val="00C24A74"/>
    <w:rsid w:val="00C276E2"/>
    <w:rsid w:val="00C31293"/>
    <w:rsid w:val="00C323C8"/>
    <w:rsid w:val="00C32C19"/>
    <w:rsid w:val="00C33108"/>
    <w:rsid w:val="00C372BE"/>
    <w:rsid w:val="00C37C80"/>
    <w:rsid w:val="00C40C41"/>
    <w:rsid w:val="00C40C56"/>
    <w:rsid w:val="00C40F13"/>
    <w:rsid w:val="00C417A3"/>
    <w:rsid w:val="00C43FAE"/>
    <w:rsid w:val="00C45750"/>
    <w:rsid w:val="00C47E9F"/>
    <w:rsid w:val="00C5017E"/>
    <w:rsid w:val="00C50839"/>
    <w:rsid w:val="00C55A09"/>
    <w:rsid w:val="00C565F6"/>
    <w:rsid w:val="00C56F3E"/>
    <w:rsid w:val="00C57286"/>
    <w:rsid w:val="00C57B8B"/>
    <w:rsid w:val="00C609A1"/>
    <w:rsid w:val="00C61F6E"/>
    <w:rsid w:val="00C626B5"/>
    <w:rsid w:val="00C6392C"/>
    <w:rsid w:val="00C66CC5"/>
    <w:rsid w:val="00C70317"/>
    <w:rsid w:val="00C70351"/>
    <w:rsid w:val="00C70B38"/>
    <w:rsid w:val="00C7153E"/>
    <w:rsid w:val="00C73852"/>
    <w:rsid w:val="00C74861"/>
    <w:rsid w:val="00C7523A"/>
    <w:rsid w:val="00C756C6"/>
    <w:rsid w:val="00C77531"/>
    <w:rsid w:val="00C80C1D"/>
    <w:rsid w:val="00C815F0"/>
    <w:rsid w:val="00C8181B"/>
    <w:rsid w:val="00C8278D"/>
    <w:rsid w:val="00C831BE"/>
    <w:rsid w:val="00C833B7"/>
    <w:rsid w:val="00C84005"/>
    <w:rsid w:val="00C840D2"/>
    <w:rsid w:val="00C853A0"/>
    <w:rsid w:val="00C90261"/>
    <w:rsid w:val="00C93E6D"/>
    <w:rsid w:val="00C95AFF"/>
    <w:rsid w:val="00C96782"/>
    <w:rsid w:val="00C97C03"/>
    <w:rsid w:val="00CA083F"/>
    <w:rsid w:val="00CA1CAB"/>
    <w:rsid w:val="00CA3DBC"/>
    <w:rsid w:val="00CA59F8"/>
    <w:rsid w:val="00CA5DAB"/>
    <w:rsid w:val="00CA6A1D"/>
    <w:rsid w:val="00CB05B8"/>
    <w:rsid w:val="00CB067E"/>
    <w:rsid w:val="00CB30BA"/>
    <w:rsid w:val="00CB3D44"/>
    <w:rsid w:val="00CB70C3"/>
    <w:rsid w:val="00CB7C38"/>
    <w:rsid w:val="00CC10A1"/>
    <w:rsid w:val="00CC1EAB"/>
    <w:rsid w:val="00CC2580"/>
    <w:rsid w:val="00CC25ED"/>
    <w:rsid w:val="00CC42F8"/>
    <w:rsid w:val="00CC4446"/>
    <w:rsid w:val="00CC4595"/>
    <w:rsid w:val="00CC7D22"/>
    <w:rsid w:val="00CC7E23"/>
    <w:rsid w:val="00CD0440"/>
    <w:rsid w:val="00CD05F1"/>
    <w:rsid w:val="00CD066E"/>
    <w:rsid w:val="00CD1B52"/>
    <w:rsid w:val="00CD4848"/>
    <w:rsid w:val="00CD5372"/>
    <w:rsid w:val="00CD6F71"/>
    <w:rsid w:val="00CE0F99"/>
    <w:rsid w:val="00CE4BAD"/>
    <w:rsid w:val="00CE4D97"/>
    <w:rsid w:val="00CE572F"/>
    <w:rsid w:val="00CE5CB2"/>
    <w:rsid w:val="00CE6521"/>
    <w:rsid w:val="00CF01F3"/>
    <w:rsid w:val="00CF0B9F"/>
    <w:rsid w:val="00CF1574"/>
    <w:rsid w:val="00CF277B"/>
    <w:rsid w:val="00CF4C1C"/>
    <w:rsid w:val="00CF68D9"/>
    <w:rsid w:val="00CF6BCE"/>
    <w:rsid w:val="00CF7776"/>
    <w:rsid w:val="00D006B9"/>
    <w:rsid w:val="00D00908"/>
    <w:rsid w:val="00D00C96"/>
    <w:rsid w:val="00D01C82"/>
    <w:rsid w:val="00D01CAD"/>
    <w:rsid w:val="00D01CFB"/>
    <w:rsid w:val="00D02B73"/>
    <w:rsid w:val="00D035B6"/>
    <w:rsid w:val="00D03A74"/>
    <w:rsid w:val="00D04E9F"/>
    <w:rsid w:val="00D05DE8"/>
    <w:rsid w:val="00D100A0"/>
    <w:rsid w:val="00D1078C"/>
    <w:rsid w:val="00D11BFD"/>
    <w:rsid w:val="00D1354F"/>
    <w:rsid w:val="00D16434"/>
    <w:rsid w:val="00D169A3"/>
    <w:rsid w:val="00D17133"/>
    <w:rsid w:val="00D20401"/>
    <w:rsid w:val="00D2095B"/>
    <w:rsid w:val="00D21BFF"/>
    <w:rsid w:val="00D21C50"/>
    <w:rsid w:val="00D234F2"/>
    <w:rsid w:val="00D237A1"/>
    <w:rsid w:val="00D23D25"/>
    <w:rsid w:val="00D248DD"/>
    <w:rsid w:val="00D25751"/>
    <w:rsid w:val="00D3143F"/>
    <w:rsid w:val="00D34F0E"/>
    <w:rsid w:val="00D37415"/>
    <w:rsid w:val="00D43007"/>
    <w:rsid w:val="00D4454E"/>
    <w:rsid w:val="00D46893"/>
    <w:rsid w:val="00D50A4A"/>
    <w:rsid w:val="00D523EC"/>
    <w:rsid w:val="00D52909"/>
    <w:rsid w:val="00D53DB9"/>
    <w:rsid w:val="00D562EA"/>
    <w:rsid w:val="00D575EE"/>
    <w:rsid w:val="00D602FC"/>
    <w:rsid w:val="00D605AF"/>
    <w:rsid w:val="00D63214"/>
    <w:rsid w:val="00D63EE2"/>
    <w:rsid w:val="00D6605D"/>
    <w:rsid w:val="00D66FDB"/>
    <w:rsid w:val="00D718C2"/>
    <w:rsid w:val="00D71BDC"/>
    <w:rsid w:val="00D7284E"/>
    <w:rsid w:val="00D733A8"/>
    <w:rsid w:val="00D74999"/>
    <w:rsid w:val="00D74EA7"/>
    <w:rsid w:val="00D771A5"/>
    <w:rsid w:val="00D80A43"/>
    <w:rsid w:val="00D81343"/>
    <w:rsid w:val="00D825CE"/>
    <w:rsid w:val="00D828FB"/>
    <w:rsid w:val="00D87728"/>
    <w:rsid w:val="00D90167"/>
    <w:rsid w:val="00D90A3A"/>
    <w:rsid w:val="00D921B0"/>
    <w:rsid w:val="00D92C28"/>
    <w:rsid w:val="00D93DC9"/>
    <w:rsid w:val="00D94B13"/>
    <w:rsid w:val="00D96101"/>
    <w:rsid w:val="00D967F3"/>
    <w:rsid w:val="00DA2393"/>
    <w:rsid w:val="00DA3F31"/>
    <w:rsid w:val="00DA4B16"/>
    <w:rsid w:val="00DA4E18"/>
    <w:rsid w:val="00DA743F"/>
    <w:rsid w:val="00DA7BF1"/>
    <w:rsid w:val="00DB07CB"/>
    <w:rsid w:val="00DB171E"/>
    <w:rsid w:val="00DB499D"/>
    <w:rsid w:val="00DB4D73"/>
    <w:rsid w:val="00DB7F23"/>
    <w:rsid w:val="00DC053A"/>
    <w:rsid w:val="00DC120B"/>
    <w:rsid w:val="00DC1D05"/>
    <w:rsid w:val="00DC21F7"/>
    <w:rsid w:val="00DC6D96"/>
    <w:rsid w:val="00DD03E3"/>
    <w:rsid w:val="00DD139E"/>
    <w:rsid w:val="00DD1793"/>
    <w:rsid w:val="00DD1BCA"/>
    <w:rsid w:val="00DD27FC"/>
    <w:rsid w:val="00DD2F52"/>
    <w:rsid w:val="00DD3339"/>
    <w:rsid w:val="00DD36AC"/>
    <w:rsid w:val="00DD3FA8"/>
    <w:rsid w:val="00DD5A04"/>
    <w:rsid w:val="00DD70A3"/>
    <w:rsid w:val="00DE0988"/>
    <w:rsid w:val="00DE1EC5"/>
    <w:rsid w:val="00DE3C77"/>
    <w:rsid w:val="00DE6395"/>
    <w:rsid w:val="00DE69F3"/>
    <w:rsid w:val="00DF186C"/>
    <w:rsid w:val="00DF2B80"/>
    <w:rsid w:val="00DF2C5E"/>
    <w:rsid w:val="00DF32C8"/>
    <w:rsid w:val="00DF374C"/>
    <w:rsid w:val="00DF5F86"/>
    <w:rsid w:val="00DF6ABB"/>
    <w:rsid w:val="00E0073B"/>
    <w:rsid w:val="00E02A59"/>
    <w:rsid w:val="00E03147"/>
    <w:rsid w:val="00E03630"/>
    <w:rsid w:val="00E03C86"/>
    <w:rsid w:val="00E04059"/>
    <w:rsid w:val="00E04B69"/>
    <w:rsid w:val="00E108BC"/>
    <w:rsid w:val="00E10DE0"/>
    <w:rsid w:val="00E116F5"/>
    <w:rsid w:val="00E11FB2"/>
    <w:rsid w:val="00E12326"/>
    <w:rsid w:val="00E12E77"/>
    <w:rsid w:val="00E1371F"/>
    <w:rsid w:val="00E140B6"/>
    <w:rsid w:val="00E14576"/>
    <w:rsid w:val="00E174B9"/>
    <w:rsid w:val="00E17ECC"/>
    <w:rsid w:val="00E17F53"/>
    <w:rsid w:val="00E20458"/>
    <w:rsid w:val="00E209D5"/>
    <w:rsid w:val="00E20B72"/>
    <w:rsid w:val="00E21FE7"/>
    <w:rsid w:val="00E2532A"/>
    <w:rsid w:val="00E261D3"/>
    <w:rsid w:val="00E26F4F"/>
    <w:rsid w:val="00E270E3"/>
    <w:rsid w:val="00E27726"/>
    <w:rsid w:val="00E27C5D"/>
    <w:rsid w:val="00E27F9C"/>
    <w:rsid w:val="00E30D86"/>
    <w:rsid w:val="00E31DAF"/>
    <w:rsid w:val="00E3229F"/>
    <w:rsid w:val="00E3238E"/>
    <w:rsid w:val="00E3393B"/>
    <w:rsid w:val="00E33981"/>
    <w:rsid w:val="00E3531F"/>
    <w:rsid w:val="00E3605E"/>
    <w:rsid w:val="00E36DB5"/>
    <w:rsid w:val="00E46251"/>
    <w:rsid w:val="00E46A42"/>
    <w:rsid w:val="00E46C55"/>
    <w:rsid w:val="00E47E3B"/>
    <w:rsid w:val="00E501BA"/>
    <w:rsid w:val="00E5028D"/>
    <w:rsid w:val="00E51A8F"/>
    <w:rsid w:val="00E522B0"/>
    <w:rsid w:val="00E53AD2"/>
    <w:rsid w:val="00E53AEE"/>
    <w:rsid w:val="00E558B6"/>
    <w:rsid w:val="00E55E7F"/>
    <w:rsid w:val="00E56694"/>
    <w:rsid w:val="00E5743E"/>
    <w:rsid w:val="00E6047A"/>
    <w:rsid w:val="00E61669"/>
    <w:rsid w:val="00E62F8C"/>
    <w:rsid w:val="00E63CB1"/>
    <w:rsid w:val="00E644F0"/>
    <w:rsid w:val="00E649F8"/>
    <w:rsid w:val="00E66928"/>
    <w:rsid w:val="00E67046"/>
    <w:rsid w:val="00E67579"/>
    <w:rsid w:val="00E67AD3"/>
    <w:rsid w:val="00E70C84"/>
    <w:rsid w:val="00E73162"/>
    <w:rsid w:val="00E74569"/>
    <w:rsid w:val="00E75FA3"/>
    <w:rsid w:val="00E76475"/>
    <w:rsid w:val="00E76AE3"/>
    <w:rsid w:val="00E76D06"/>
    <w:rsid w:val="00E8072A"/>
    <w:rsid w:val="00E813A2"/>
    <w:rsid w:val="00E81AC0"/>
    <w:rsid w:val="00E90377"/>
    <w:rsid w:val="00E90B4D"/>
    <w:rsid w:val="00E914D8"/>
    <w:rsid w:val="00E9263B"/>
    <w:rsid w:val="00E92B28"/>
    <w:rsid w:val="00E93455"/>
    <w:rsid w:val="00E93AFB"/>
    <w:rsid w:val="00E93D97"/>
    <w:rsid w:val="00E95D8A"/>
    <w:rsid w:val="00EA3215"/>
    <w:rsid w:val="00EA3F50"/>
    <w:rsid w:val="00EA4AB9"/>
    <w:rsid w:val="00EA530B"/>
    <w:rsid w:val="00EA64A8"/>
    <w:rsid w:val="00EA7D7D"/>
    <w:rsid w:val="00EB0742"/>
    <w:rsid w:val="00EB1803"/>
    <w:rsid w:val="00EB1862"/>
    <w:rsid w:val="00EB246E"/>
    <w:rsid w:val="00EB36B0"/>
    <w:rsid w:val="00EB3C80"/>
    <w:rsid w:val="00EB4373"/>
    <w:rsid w:val="00EB51EB"/>
    <w:rsid w:val="00EC1F2C"/>
    <w:rsid w:val="00EC23EF"/>
    <w:rsid w:val="00EC2528"/>
    <w:rsid w:val="00EC4695"/>
    <w:rsid w:val="00EC4CD1"/>
    <w:rsid w:val="00EC714E"/>
    <w:rsid w:val="00EC72B1"/>
    <w:rsid w:val="00ED0316"/>
    <w:rsid w:val="00ED069A"/>
    <w:rsid w:val="00ED1F2C"/>
    <w:rsid w:val="00ED4893"/>
    <w:rsid w:val="00ED65EB"/>
    <w:rsid w:val="00ED72A6"/>
    <w:rsid w:val="00ED7DC1"/>
    <w:rsid w:val="00ED7FF1"/>
    <w:rsid w:val="00EE098D"/>
    <w:rsid w:val="00EE2287"/>
    <w:rsid w:val="00EE498E"/>
    <w:rsid w:val="00EE55D0"/>
    <w:rsid w:val="00EE647A"/>
    <w:rsid w:val="00EE7527"/>
    <w:rsid w:val="00EF0A4B"/>
    <w:rsid w:val="00EF1D0B"/>
    <w:rsid w:val="00EF5D8A"/>
    <w:rsid w:val="00EF6577"/>
    <w:rsid w:val="00EF6B25"/>
    <w:rsid w:val="00EF6C7E"/>
    <w:rsid w:val="00EF741A"/>
    <w:rsid w:val="00F0041D"/>
    <w:rsid w:val="00F013F6"/>
    <w:rsid w:val="00F01E3B"/>
    <w:rsid w:val="00F0322A"/>
    <w:rsid w:val="00F06442"/>
    <w:rsid w:val="00F06840"/>
    <w:rsid w:val="00F069CA"/>
    <w:rsid w:val="00F07FDC"/>
    <w:rsid w:val="00F10533"/>
    <w:rsid w:val="00F106F1"/>
    <w:rsid w:val="00F12193"/>
    <w:rsid w:val="00F13444"/>
    <w:rsid w:val="00F136C7"/>
    <w:rsid w:val="00F1447E"/>
    <w:rsid w:val="00F1449F"/>
    <w:rsid w:val="00F14925"/>
    <w:rsid w:val="00F14ABA"/>
    <w:rsid w:val="00F15688"/>
    <w:rsid w:val="00F17EF8"/>
    <w:rsid w:val="00F2076C"/>
    <w:rsid w:val="00F21441"/>
    <w:rsid w:val="00F21C1A"/>
    <w:rsid w:val="00F227ED"/>
    <w:rsid w:val="00F239AA"/>
    <w:rsid w:val="00F25BC2"/>
    <w:rsid w:val="00F30160"/>
    <w:rsid w:val="00F30DC8"/>
    <w:rsid w:val="00F34CE5"/>
    <w:rsid w:val="00F34E18"/>
    <w:rsid w:val="00F36279"/>
    <w:rsid w:val="00F40306"/>
    <w:rsid w:val="00F41FDF"/>
    <w:rsid w:val="00F4650B"/>
    <w:rsid w:val="00F52A77"/>
    <w:rsid w:val="00F52D9E"/>
    <w:rsid w:val="00F52E07"/>
    <w:rsid w:val="00F52EFF"/>
    <w:rsid w:val="00F53A5F"/>
    <w:rsid w:val="00F54D13"/>
    <w:rsid w:val="00F574AF"/>
    <w:rsid w:val="00F57F49"/>
    <w:rsid w:val="00F60968"/>
    <w:rsid w:val="00F60E99"/>
    <w:rsid w:val="00F62326"/>
    <w:rsid w:val="00F631D5"/>
    <w:rsid w:val="00F63C61"/>
    <w:rsid w:val="00F64076"/>
    <w:rsid w:val="00F64173"/>
    <w:rsid w:val="00F64496"/>
    <w:rsid w:val="00F65137"/>
    <w:rsid w:val="00F6677D"/>
    <w:rsid w:val="00F66DBB"/>
    <w:rsid w:val="00F703B8"/>
    <w:rsid w:val="00F7170E"/>
    <w:rsid w:val="00F7300F"/>
    <w:rsid w:val="00F74A66"/>
    <w:rsid w:val="00F756E1"/>
    <w:rsid w:val="00F75DD2"/>
    <w:rsid w:val="00F80395"/>
    <w:rsid w:val="00F81AB8"/>
    <w:rsid w:val="00F8249D"/>
    <w:rsid w:val="00F82599"/>
    <w:rsid w:val="00F8359D"/>
    <w:rsid w:val="00F83B94"/>
    <w:rsid w:val="00F8507E"/>
    <w:rsid w:val="00F917E3"/>
    <w:rsid w:val="00F93939"/>
    <w:rsid w:val="00F93A84"/>
    <w:rsid w:val="00F95160"/>
    <w:rsid w:val="00F9587A"/>
    <w:rsid w:val="00F95A07"/>
    <w:rsid w:val="00F966D4"/>
    <w:rsid w:val="00F97702"/>
    <w:rsid w:val="00F97CC5"/>
    <w:rsid w:val="00FA0CFF"/>
    <w:rsid w:val="00FA1792"/>
    <w:rsid w:val="00FA2C0B"/>
    <w:rsid w:val="00FA2D42"/>
    <w:rsid w:val="00FB1FE4"/>
    <w:rsid w:val="00FB2725"/>
    <w:rsid w:val="00FB2BBB"/>
    <w:rsid w:val="00FB2EFA"/>
    <w:rsid w:val="00FB45D4"/>
    <w:rsid w:val="00FB466D"/>
    <w:rsid w:val="00FB4870"/>
    <w:rsid w:val="00FB5179"/>
    <w:rsid w:val="00FB581A"/>
    <w:rsid w:val="00FB6753"/>
    <w:rsid w:val="00FB7110"/>
    <w:rsid w:val="00FC3733"/>
    <w:rsid w:val="00FC3BE0"/>
    <w:rsid w:val="00FC3D93"/>
    <w:rsid w:val="00FD0058"/>
    <w:rsid w:val="00FD1964"/>
    <w:rsid w:val="00FD5DCE"/>
    <w:rsid w:val="00FD5FF1"/>
    <w:rsid w:val="00FD67A9"/>
    <w:rsid w:val="00FD74C6"/>
    <w:rsid w:val="00FE0901"/>
    <w:rsid w:val="00FE21CD"/>
    <w:rsid w:val="00FE27C1"/>
    <w:rsid w:val="00FE27DA"/>
    <w:rsid w:val="00FE3E64"/>
    <w:rsid w:val="00FE4996"/>
    <w:rsid w:val="00FE5E36"/>
    <w:rsid w:val="00FE6791"/>
    <w:rsid w:val="00FF296B"/>
    <w:rsid w:val="00FF35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3185"/>
    <o:shapelayout v:ext="edit">
      <o:idmap v:ext="edit" data="1"/>
    </o:shapelayout>
  </w:shapeDefaults>
  <w:doNotEmbedSmartTags/>
  <w:decimalSymbol w:val=","/>
  <w:listSeparator w:val=";"/>
  <w14:docId w14:val="7BE8DF10"/>
  <w15:docId w15:val="{98E1BED0-CEEB-4F68-99B5-DC65547BCB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F917E3"/>
    <w:pPr>
      <w:suppressAutoHyphens/>
    </w:pPr>
    <w:rPr>
      <w:sz w:val="24"/>
      <w:szCs w:val="24"/>
      <w:lang w:eastAsia="ar-SA"/>
    </w:rPr>
  </w:style>
  <w:style w:type="paragraph" w:styleId="Ttulo1">
    <w:name w:val="heading 1"/>
    <w:basedOn w:val="Normal"/>
    <w:next w:val="Normal"/>
    <w:link w:val="Ttulo1Char"/>
    <w:qFormat/>
    <w:rsid w:val="00B450CE"/>
    <w:pPr>
      <w:keepNext/>
      <w:widowControl w:val="0"/>
      <w:tabs>
        <w:tab w:val="left" w:pos="851"/>
      </w:tabs>
      <w:outlineLvl w:val="0"/>
    </w:pPr>
    <w:rPr>
      <w:szCs w:val="20"/>
      <w:lang w:val="en-US"/>
    </w:rPr>
  </w:style>
  <w:style w:type="paragraph" w:styleId="Ttulo2">
    <w:name w:val="heading 2"/>
    <w:basedOn w:val="Normal"/>
    <w:next w:val="Normal"/>
    <w:link w:val="Ttulo2Char"/>
    <w:qFormat/>
    <w:rsid w:val="00B450CE"/>
    <w:pPr>
      <w:keepNext/>
      <w:widowControl w:val="0"/>
      <w:tabs>
        <w:tab w:val="left" w:pos="851"/>
      </w:tabs>
      <w:jc w:val="both"/>
      <w:outlineLvl w:val="1"/>
    </w:pPr>
    <w:rPr>
      <w:szCs w:val="20"/>
      <w:lang w:val="en-US"/>
    </w:rPr>
  </w:style>
  <w:style w:type="paragraph" w:styleId="Ttulo3">
    <w:name w:val="heading 3"/>
    <w:basedOn w:val="Normal"/>
    <w:next w:val="Normal"/>
    <w:qFormat/>
    <w:pPr>
      <w:keepNext/>
      <w:numPr>
        <w:ilvl w:val="2"/>
        <w:numId w:val="1"/>
      </w:numPr>
      <w:tabs>
        <w:tab w:val="left" w:pos="7464"/>
      </w:tabs>
      <w:ind w:left="7464" w:hanging="1800"/>
      <w:jc w:val="right"/>
      <w:outlineLvl w:val="2"/>
    </w:pPr>
    <w:rPr>
      <w:rFonts w:ascii="Arial" w:hAnsi="Arial"/>
      <w:szCs w:val="20"/>
    </w:rPr>
  </w:style>
  <w:style w:type="paragraph" w:styleId="Ttulo4">
    <w:name w:val="heading 4"/>
    <w:basedOn w:val="Normal"/>
    <w:next w:val="Normal"/>
    <w:qFormat/>
    <w:pPr>
      <w:keepNext/>
      <w:widowControl w:val="0"/>
      <w:outlineLvl w:val="3"/>
    </w:pPr>
    <w:rPr>
      <w:b/>
      <w:szCs w:val="20"/>
      <w:lang w:val="en-US"/>
    </w:rPr>
  </w:style>
  <w:style w:type="paragraph" w:styleId="Ttulo5">
    <w:name w:val="heading 5"/>
    <w:basedOn w:val="Normal"/>
    <w:next w:val="Normal"/>
    <w:qFormat/>
    <w:pPr>
      <w:keepNext/>
      <w:jc w:val="both"/>
      <w:outlineLvl w:val="4"/>
    </w:pPr>
    <w:rPr>
      <w:rFonts w:ascii="Tahoma" w:hAnsi="Tahoma"/>
      <w:b/>
      <w:sz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rPr>
      <w:color w:val="000000"/>
      <w:sz w:val="24"/>
    </w:rPr>
  </w:style>
  <w:style w:type="character" w:customStyle="1" w:styleId="WW8Num1z1">
    <w:name w:val="WW8Num1z1"/>
    <w:rPr>
      <w:rFonts w:ascii="Courier New" w:hAnsi="Courier New" w:cs="Wingdings"/>
    </w:rPr>
  </w:style>
  <w:style w:type="character" w:customStyle="1" w:styleId="WW8Num1z2">
    <w:name w:val="WW8Num1z2"/>
    <w:rPr>
      <w:rFonts w:ascii="Wingdings" w:hAnsi="Wingdings"/>
    </w:rPr>
  </w:style>
  <w:style w:type="character" w:customStyle="1" w:styleId="WW8Num2z0">
    <w:name w:val="WW8Num2z0"/>
    <w:rPr>
      <w:rFonts w:ascii="Symbol" w:hAnsi="Symbol"/>
    </w:rPr>
  </w:style>
  <w:style w:type="character" w:customStyle="1" w:styleId="WW8Num3z1">
    <w:name w:val="WW8Num3z1"/>
    <w:rPr>
      <w:rFonts w:ascii="Courier New" w:hAnsi="Courier New"/>
      <w:sz w:val="20"/>
    </w:rPr>
  </w:style>
  <w:style w:type="character" w:customStyle="1" w:styleId="WW8Num5z0">
    <w:name w:val="WW8Num5z0"/>
    <w:rPr>
      <w:rFonts w:ascii="Symbol" w:hAnsi="Symbol" w:cs="Symbol"/>
    </w:rPr>
  </w:style>
  <w:style w:type="character" w:customStyle="1" w:styleId="WW8Num5z1">
    <w:name w:val="WW8Num5z1"/>
    <w:rPr>
      <w:rFonts w:ascii="Courier New" w:hAnsi="Courier New" w:cs="Courier New"/>
    </w:rPr>
  </w:style>
  <w:style w:type="character" w:customStyle="1" w:styleId="WW8Num5z2">
    <w:name w:val="WW8Num5z2"/>
    <w:rPr>
      <w:rFonts w:ascii="Wingdings" w:hAnsi="Wingdings" w:cs="Wingdings"/>
    </w:rPr>
  </w:style>
  <w:style w:type="character" w:customStyle="1" w:styleId="WW8Num6z0">
    <w:name w:val="WW8Num6z0"/>
    <w:rPr>
      <w:rFonts w:ascii="Symbol" w:hAnsi="Symbol"/>
      <w:sz w:val="20"/>
    </w:rPr>
  </w:style>
  <w:style w:type="character" w:customStyle="1" w:styleId="Fontepargpadro2">
    <w:name w:val="Fonte parág. padrão2"/>
  </w:style>
  <w:style w:type="character" w:customStyle="1" w:styleId="WW8Num3z0">
    <w:name w:val="WW8Num3z0"/>
    <w:rPr>
      <w:rFonts w:ascii="Symbol" w:hAnsi="Symbol"/>
      <w:sz w:val="20"/>
    </w:rPr>
  </w:style>
  <w:style w:type="character" w:customStyle="1" w:styleId="WW8Num3z2">
    <w:name w:val="WW8Num3z2"/>
    <w:rPr>
      <w:rFonts w:ascii="Wingdings" w:hAnsi="Wingdings"/>
      <w:sz w:val="20"/>
    </w:rPr>
  </w:style>
  <w:style w:type="character" w:customStyle="1" w:styleId="WW8Num4z0">
    <w:name w:val="WW8Num4z0"/>
    <w:rPr>
      <w:rFonts w:ascii="Symbol" w:hAnsi="Symbol"/>
    </w:rPr>
  </w:style>
  <w:style w:type="character" w:customStyle="1" w:styleId="WW8Num4z1">
    <w:name w:val="WW8Num4z1"/>
    <w:rPr>
      <w:rFonts w:ascii="Courier New" w:hAnsi="Courier New" w:cs="Courier New"/>
    </w:rPr>
  </w:style>
  <w:style w:type="character" w:customStyle="1" w:styleId="WW8Num4z2">
    <w:name w:val="WW8Num4z2"/>
    <w:rPr>
      <w:rFonts w:ascii="Wingdings" w:hAnsi="Wingdings"/>
    </w:rPr>
  </w:style>
  <w:style w:type="character" w:customStyle="1" w:styleId="WW8Num6z1">
    <w:name w:val="WW8Num6z1"/>
    <w:rPr>
      <w:color w:val="auto"/>
    </w:rPr>
  </w:style>
  <w:style w:type="character" w:customStyle="1" w:styleId="WW8Num7z0">
    <w:name w:val="WW8Num7z0"/>
    <w:rPr>
      <w:rFonts w:ascii="Times New Roman" w:hAnsi="Times New Roman"/>
    </w:rPr>
  </w:style>
  <w:style w:type="character" w:customStyle="1" w:styleId="WW8Num9z0">
    <w:name w:val="WW8Num9z0"/>
    <w:rPr>
      <w:rFonts w:ascii="Symbol" w:hAnsi="Symbol" w:cs="Symbol"/>
    </w:rPr>
  </w:style>
  <w:style w:type="character" w:customStyle="1" w:styleId="WW8Num9z1">
    <w:name w:val="WW8Num9z1"/>
    <w:rPr>
      <w:rFonts w:ascii="Courier New" w:hAnsi="Courier New" w:cs="Courier New"/>
    </w:rPr>
  </w:style>
  <w:style w:type="character" w:customStyle="1" w:styleId="WW8Num9z2">
    <w:name w:val="WW8Num9z2"/>
    <w:rPr>
      <w:rFonts w:ascii="Wingdings" w:hAnsi="Wingdings" w:cs="Wingdings"/>
    </w:rPr>
  </w:style>
  <w:style w:type="character" w:customStyle="1" w:styleId="WW8Num10z0">
    <w:name w:val="WW8Num10z0"/>
    <w:rPr>
      <w:rFonts w:ascii="Symbol" w:hAnsi="Symbol"/>
      <w:color w:val="auto"/>
      <w:sz w:val="20"/>
    </w:rPr>
  </w:style>
  <w:style w:type="character" w:customStyle="1" w:styleId="WW8Num10z1">
    <w:name w:val="WW8Num10z1"/>
    <w:rPr>
      <w:rFonts w:ascii="Courier New" w:hAnsi="Courier New"/>
    </w:rPr>
  </w:style>
  <w:style w:type="character" w:customStyle="1" w:styleId="WW8Num10z2">
    <w:name w:val="WW8Num10z2"/>
    <w:rPr>
      <w:rFonts w:ascii="Wingdings" w:hAnsi="Wingdings"/>
    </w:rPr>
  </w:style>
  <w:style w:type="character" w:customStyle="1" w:styleId="WW8Num10z3">
    <w:name w:val="WW8Num10z3"/>
    <w:rPr>
      <w:rFonts w:ascii="Symbol" w:hAnsi="Symbol"/>
    </w:rPr>
  </w:style>
  <w:style w:type="character" w:customStyle="1" w:styleId="WW8Num11z0">
    <w:name w:val="WW8Num11z0"/>
    <w:rPr>
      <w:rFonts w:ascii="Symbol" w:hAnsi="Symbol"/>
      <w:sz w:val="20"/>
    </w:rPr>
  </w:style>
  <w:style w:type="character" w:customStyle="1" w:styleId="WW8Num11z1">
    <w:name w:val="WW8Num11z1"/>
    <w:rPr>
      <w:rFonts w:ascii="Courier New" w:hAnsi="Courier New"/>
      <w:sz w:val="20"/>
    </w:rPr>
  </w:style>
  <w:style w:type="character" w:customStyle="1" w:styleId="WW8Num11z2">
    <w:name w:val="WW8Num11z2"/>
    <w:rPr>
      <w:rFonts w:ascii="Wingdings" w:hAnsi="Wingdings"/>
      <w:sz w:val="20"/>
    </w:rPr>
  </w:style>
  <w:style w:type="character" w:customStyle="1" w:styleId="WW8Num13z0">
    <w:name w:val="WW8Num13z0"/>
    <w:rPr>
      <w:rFonts w:ascii="Symbol" w:hAnsi="Symbol"/>
    </w:rPr>
  </w:style>
  <w:style w:type="character" w:customStyle="1" w:styleId="WW8Num14z0">
    <w:name w:val="WW8Num14z0"/>
    <w:rPr>
      <w:rFonts w:ascii="Symbol" w:hAnsi="Symbol"/>
      <w:sz w:val="20"/>
    </w:rPr>
  </w:style>
  <w:style w:type="character" w:customStyle="1" w:styleId="WW8Num14z1">
    <w:name w:val="WW8Num14z1"/>
    <w:rPr>
      <w:rFonts w:ascii="Courier New" w:hAnsi="Courier New"/>
      <w:sz w:val="20"/>
    </w:rPr>
  </w:style>
  <w:style w:type="character" w:customStyle="1" w:styleId="WW8Num14z2">
    <w:name w:val="WW8Num14z2"/>
    <w:rPr>
      <w:rFonts w:ascii="Wingdings" w:hAnsi="Wingdings"/>
      <w:sz w:val="20"/>
    </w:rPr>
  </w:style>
  <w:style w:type="character" w:customStyle="1" w:styleId="WW8Num15z1">
    <w:name w:val="WW8Num15z1"/>
    <w:rPr>
      <w:rFonts w:ascii="Symbol" w:hAnsi="Symbol"/>
    </w:rPr>
  </w:style>
  <w:style w:type="character" w:customStyle="1" w:styleId="WW8Num16z0">
    <w:name w:val="WW8Num16z0"/>
    <w:rPr>
      <w:rFonts w:ascii="Symbol" w:hAnsi="Symbol"/>
    </w:rPr>
  </w:style>
  <w:style w:type="character" w:customStyle="1" w:styleId="WW8Num16z1">
    <w:name w:val="WW8Num16z1"/>
    <w:rPr>
      <w:rFonts w:ascii="Courier New" w:hAnsi="Courier New" w:cs="Wingdings"/>
    </w:rPr>
  </w:style>
  <w:style w:type="character" w:customStyle="1" w:styleId="WW8Num16z2">
    <w:name w:val="WW8Num16z2"/>
    <w:rPr>
      <w:rFonts w:ascii="Wingdings" w:hAnsi="Wingdings"/>
    </w:rPr>
  </w:style>
  <w:style w:type="character" w:customStyle="1" w:styleId="Fontepargpadro1">
    <w:name w:val="Fonte parág. padrão1"/>
  </w:style>
  <w:style w:type="character" w:styleId="Hyperlink">
    <w:name w:val="Hyperlink"/>
    <w:rPr>
      <w:color w:val="0000FF"/>
      <w:u w:val="single"/>
    </w:rPr>
  </w:style>
  <w:style w:type="character" w:styleId="Forte">
    <w:name w:val="Strong"/>
    <w:qFormat/>
    <w:rPr>
      <w:b/>
      <w:bCs/>
    </w:rPr>
  </w:style>
  <w:style w:type="character" w:customStyle="1" w:styleId="FootnoteCharacters">
    <w:name w:val="Footnote Characters"/>
    <w:rPr>
      <w:vertAlign w:val="superscript"/>
    </w:rPr>
  </w:style>
  <w:style w:type="character" w:styleId="HiperlinkVisitado">
    <w:name w:val="FollowedHyperlink"/>
    <w:rPr>
      <w:color w:val="800080"/>
      <w:u w:val="single"/>
    </w:rPr>
  </w:style>
  <w:style w:type="character" w:customStyle="1" w:styleId="Refdenotaderodap1">
    <w:name w:val="Ref. de nota de rodapé1"/>
    <w:rPr>
      <w:vertAlign w:val="superscript"/>
    </w:rPr>
  </w:style>
  <w:style w:type="character" w:customStyle="1" w:styleId="EndnoteCharacters">
    <w:name w:val="Endnote Characters"/>
    <w:rPr>
      <w:vertAlign w:val="superscript"/>
    </w:rPr>
  </w:style>
  <w:style w:type="character" w:customStyle="1" w:styleId="WW-EndnoteCharacters">
    <w:name w:val="WW-Endnote Characters"/>
  </w:style>
  <w:style w:type="character" w:styleId="Refdenotaderodap">
    <w:name w:val="footnote reference"/>
    <w:rPr>
      <w:vertAlign w:val="superscript"/>
    </w:rPr>
  </w:style>
  <w:style w:type="character" w:styleId="Refdenotadefim">
    <w:name w:val="endnote reference"/>
    <w:rPr>
      <w:vertAlign w:val="superscript"/>
    </w:rPr>
  </w:style>
  <w:style w:type="paragraph" w:customStyle="1" w:styleId="Heading">
    <w:name w:val="Heading"/>
    <w:basedOn w:val="Normal"/>
    <w:next w:val="Corpodetexto"/>
    <w:pPr>
      <w:keepNext/>
      <w:spacing w:before="240" w:after="120"/>
    </w:pPr>
    <w:rPr>
      <w:rFonts w:ascii="Arial" w:eastAsia="SimSun" w:hAnsi="Arial" w:cs="Tahoma"/>
      <w:sz w:val="28"/>
      <w:szCs w:val="28"/>
    </w:rPr>
  </w:style>
  <w:style w:type="paragraph" w:styleId="Corpodetexto">
    <w:name w:val="Body Text"/>
    <w:basedOn w:val="Normal"/>
    <w:pPr>
      <w:widowControl w:val="0"/>
      <w:autoSpaceDE w:val="0"/>
      <w:jc w:val="both"/>
    </w:pPr>
    <w:rPr>
      <w:sz w:val="20"/>
      <w:szCs w:val="20"/>
      <w:lang w:val="en-US"/>
    </w:rPr>
  </w:style>
  <w:style w:type="paragraph" w:styleId="Lista">
    <w:name w:val="List"/>
    <w:basedOn w:val="Corpodetexto"/>
    <w:rPr>
      <w:rFonts w:cs="Tahoma"/>
    </w:rPr>
  </w:style>
  <w:style w:type="paragraph" w:customStyle="1" w:styleId="Legenda1">
    <w:name w:val="Legenda1"/>
    <w:basedOn w:val="Normal"/>
    <w:pPr>
      <w:suppressLineNumbers/>
      <w:spacing w:before="120" w:after="120"/>
    </w:pPr>
    <w:rPr>
      <w:rFonts w:cs="Tahoma"/>
      <w:i/>
      <w:iCs/>
    </w:rPr>
  </w:style>
  <w:style w:type="paragraph" w:customStyle="1" w:styleId="Index">
    <w:name w:val="Index"/>
    <w:basedOn w:val="Normal"/>
    <w:pPr>
      <w:suppressLineNumbers/>
    </w:pPr>
    <w:rPr>
      <w:rFonts w:cs="Tahoma"/>
    </w:rPr>
  </w:style>
  <w:style w:type="paragraph" w:styleId="Cabealho">
    <w:name w:val="header"/>
    <w:basedOn w:val="Normal"/>
    <w:link w:val="CabealhoChar"/>
    <w:uiPriority w:val="99"/>
    <w:pPr>
      <w:tabs>
        <w:tab w:val="center" w:pos="4419"/>
        <w:tab w:val="right" w:pos="8838"/>
      </w:tabs>
    </w:pPr>
    <w:rPr>
      <w:lang w:val="x-none"/>
    </w:rPr>
  </w:style>
  <w:style w:type="paragraph" w:styleId="Rodap">
    <w:name w:val="footer"/>
    <w:basedOn w:val="Normal"/>
    <w:link w:val="RodapChar"/>
    <w:uiPriority w:val="99"/>
    <w:pPr>
      <w:tabs>
        <w:tab w:val="center" w:pos="4419"/>
        <w:tab w:val="right" w:pos="8838"/>
      </w:tabs>
    </w:pPr>
    <w:rPr>
      <w:lang w:val="x-none"/>
    </w:rPr>
  </w:style>
  <w:style w:type="paragraph" w:customStyle="1" w:styleId="Corpodetexto21">
    <w:name w:val="Corpo de texto 21"/>
    <w:basedOn w:val="Normal"/>
    <w:pPr>
      <w:widowControl w:val="0"/>
      <w:jc w:val="both"/>
    </w:pPr>
    <w:rPr>
      <w:szCs w:val="20"/>
    </w:rPr>
  </w:style>
  <w:style w:type="paragraph" w:styleId="Textodenotaderodap">
    <w:name w:val="footnote text"/>
    <w:basedOn w:val="Normal"/>
    <w:link w:val="TextodenotaderodapChar"/>
    <w:pPr>
      <w:widowControl w:val="0"/>
    </w:pPr>
    <w:rPr>
      <w:sz w:val="20"/>
      <w:szCs w:val="20"/>
      <w:lang w:val="en-US"/>
    </w:rPr>
  </w:style>
  <w:style w:type="paragraph" w:styleId="Ttulo">
    <w:name w:val="Title"/>
    <w:basedOn w:val="Normal"/>
    <w:next w:val="Subttulo"/>
    <w:link w:val="TtuloChar"/>
    <w:qFormat/>
    <w:pPr>
      <w:jc w:val="center"/>
    </w:pPr>
    <w:rPr>
      <w:rFonts w:ascii="Arial" w:hAnsi="Arial" w:cs="Arial"/>
      <w:b/>
      <w:bCs/>
      <w:sz w:val="20"/>
      <w:szCs w:val="20"/>
    </w:rPr>
  </w:style>
  <w:style w:type="paragraph" w:styleId="Subttulo">
    <w:name w:val="Subtitle"/>
    <w:basedOn w:val="Heading"/>
    <w:next w:val="Corpodetexto"/>
    <w:qFormat/>
    <w:pPr>
      <w:jc w:val="center"/>
    </w:pPr>
    <w:rPr>
      <w:i/>
      <w:iCs/>
    </w:rPr>
  </w:style>
  <w:style w:type="paragraph" w:customStyle="1" w:styleId="Textoembloco1">
    <w:name w:val="Texto em bloco1"/>
    <w:basedOn w:val="Normal"/>
    <w:pPr>
      <w:widowControl w:val="0"/>
      <w:autoSpaceDE w:val="0"/>
      <w:ind w:left="3402" w:right="708"/>
      <w:jc w:val="both"/>
    </w:pPr>
    <w:rPr>
      <w:b/>
      <w:bCs/>
      <w:sz w:val="22"/>
      <w:szCs w:val="22"/>
      <w:lang w:val="en-US"/>
    </w:rPr>
  </w:style>
  <w:style w:type="paragraph" w:styleId="NormalWeb">
    <w:name w:val="Normal (Web)"/>
    <w:basedOn w:val="Normal"/>
    <w:uiPriority w:val="99"/>
    <w:pPr>
      <w:spacing w:before="100" w:after="100"/>
    </w:pPr>
    <w:rPr>
      <w:rFonts w:ascii="Arial Unicode MS" w:eastAsia="Arial Unicode MS" w:hAnsi="Arial Unicode MS" w:cs="Arial Unicode MS"/>
    </w:rPr>
  </w:style>
  <w:style w:type="paragraph" w:customStyle="1" w:styleId="TableContents">
    <w:name w:val="Table Contents"/>
    <w:basedOn w:val="Normal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character" w:styleId="Refdecomentrio">
    <w:name w:val="annotation reference"/>
    <w:rsid w:val="00122722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00122722"/>
    <w:rPr>
      <w:sz w:val="20"/>
      <w:szCs w:val="20"/>
      <w:lang w:val="x-none"/>
    </w:rPr>
  </w:style>
  <w:style w:type="character" w:customStyle="1" w:styleId="TextodecomentrioChar">
    <w:name w:val="Texto de comentário Char"/>
    <w:link w:val="Textodecomentrio"/>
    <w:rsid w:val="00122722"/>
    <w:rPr>
      <w:lang w:eastAsia="ar-SA"/>
    </w:rPr>
  </w:style>
  <w:style w:type="paragraph" w:styleId="Assuntodocomentrio">
    <w:name w:val="annotation subject"/>
    <w:basedOn w:val="Textodecomentrio"/>
    <w:next w:val="Textodecomentrio"/>
    <w:link w:val="AssuntodocomentrioChar"/>
    <w:rsid w:val="00122722"/>
    <w:rPr>
      <w:b/>
      <w:bCs/>
    </w:rPr>
  </w:style>
  <w:style w:type="character" w:customStyle="1" w:styleId="AssuntodocomentrioChar">
    <w:name w:val="Assunto do comentário Char"/>
    <w:link w:val="Assuntodocomentrio"/>
    <w:rsid w:val="00122722"/>
    <w:rPr>
      <w:b/>
      <w:bCs/>
      <w:lang w:eastAsia="ar-SA"/>
    </w:rPr>
  </w:style>
  <w:style w:type="paragraph" w:styleId="Textodebalo">
    <w:name w:val="Balloon Text"/>
    <w:basedOn w:val="Normal"/>
    <w:link w:val="TextodebaloChar"/>
    <w:rsid w:val="00122722"/>
    <w:rPr>
      <w:rFonts w:ascii="Tahoma" w:hAnsi="Tahoma"/>
      <w:sz w:val="16"/>
      <w:szCs w:val="16"/>
      <w:lang w:val="x-none"/>
    </w:rPr>
  </w:style>
  <w:style w:type="character" w:customStyle="1" w:styleId="TextodebaloChar">
    <w:name w:val="Texto de balão Char"/>
    <w:link w:val="Textodebalo"/>
    <w:rsid w:val="00122722"/>
    <w:rPr>
      <w:rFonts w:ascii="Tahoma" w:hAnsi="Tahoma" w:cs="Tahoma"/>
      <w:sz w:val="16"/>
      <w:szCs w:val="16"/>
      <w:lang w:eastAsia="ar-SA"/>
    </w:rPr>
  </w:style>
  <w:style w:type="table" w:styleId="Tabelacomgrade">
    <w:name w:val="Table Grid"/>
    <w:basedOn w:val="Tabelanormal"/>
    <w:rsid w:val="00350CC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abealhoChar">
    <w:name w:val="Cabeçalho Char"/>
    <w:link w:val="Cabealho"/>
    <w:uiPriority w:val="99"/>
    <w:rsid w:val="00350CCB"/>
    <w:rPr>
      <w:sz w:val="24"/>
      <w:szCs w:val="24"/>
      <w:lang w:eastAsia="ar-SA"/>
    </w:rPr>
  </w:style>
  <w:style w:type="paragraph" w:styleId="PargrafodaLista">
    <w:name w:val="List Paragraph"/>
    <w:basedOn w:val="Normal"/>
    <w:uiPriority w:val="34"/>
    <w:qFormat/>
    <w:rsid w:val="007E08D6"/>
    <w:pPr>
      <w:ind w:left="708"/>
    </w:pPr>
  </w:style>
  <w:style w:type="numbering" w:customStyle="1" w:styleId="Estilo1">
    <w:name w:val="Estilo1"/>
    <w:rsid w:val="00606598"/>
    <w:pPr>
      <w:numPr>
        <w:numId w:val="8"/>
      </w:numPr>
    </w:pPr>
  </w:style>
  <w:style w:type="character" w:customStyle="1" w:styleId="RodapChar">
    <w:name w:val="Rodapé Char"/>
    <w:link w:val="Rodap"/>
    <w:uiPriority w:val="99"/>
    <w:rsid w:val="002E6DF2"/>
    <w:rPr>
      <w:sz w:val="24"/>
      <w:szCs w:val="24"/>
      <w:lang w:eastAsia="ar-SA"/>
    </w:rPr>
  </w:style>
  <w:style w:type="character" w:customStyle="1" w:styleId="MenoPendente1">
    <w:name w:val="Menção Pendente1"/>
    <w:uiPriority w:val="99"/>
    <w:semiHidden/>
    <w:unhideWhenUsed/>
    <w:rsid w:val="00DD1793"/>
    <w:rPr>
      <w:color w:val="808080"/>
      <w:shd w:val="clear" w:color="auto" w:fill="E6E6E6"/>
    </w:rPr>
  </w:style>
  <w:style w:type="character" w:customStyle="1" w:styleId="Ttulo1Char">
    <w:name w:val="Título 1 Char"/>
    <w:link w:val="Ttulo1"/>
    <w:rsid w:val="00B450CE"/>
    <w:rPr>
      <w:sz w:val="24"/>
      <w:lang w:val="en-US" w:eastAsia="ar-SA"/>
    </w:rPr>
  </w:style>
  <w:style w:type="character" w:customStyle="1" w:styleId="TtuloChar">
    <w:name w:val="Título Char"/>
    <w:link w:val="Ttulo"/>
    <w:qFormat/>
    <w:rsid w:val="0090581B"/>
    <w:rPr>
      <w:rFonts w:ascii="Arial" w:hAnsi="Arial" w:cs="Arial"/>
      <w:b/>
      <w:bCs/>
      <w:lang w:eastAsia="ar-SA"/>
    </w:rPr>
  </w:style>
  <w:style w:type="character" w:customStyle="1" w:styleId="TextodenotaderodapChar">
    <w:name w:val="Texto de nota de rodapé Char"/>
    <w:basedOn w:val="Fontepargpadro"/>
    <w:link w:val="Textodenotaderodap"/>
    <w:rsid w:val="00587D44"/>
    <w:rPr>
      <w:lang w:val="en-US" w:eastAsia="ar-SA"/>
    </w:rPr>
  </w:style>
  <w:style w:type="character" w:styleId="MenoPendente">
    <w:name w:val="Unresolved Mention"/>
    <w:basedOn w:val="Fontepargpadro"/>
    <w:uiPriority w:val="99"/>
    <w:semiHidden/>
    <w:unhideWhenUsed/>
    <w:rsid w:val="000663D1"/>
    <w:rPr>
      <w:color w:val="605E5C"/>
      <w:shd w:val="clear" w:color="auto" w:fill="E1DFDD"/>
    </w:rPr>
  </w:style>
  <w:style w:type="character" w:customStyle="1" w:styleId="Ttulo2Char">
    <w:name w:val="Título 2 Char"/>
    <w:basedOn w:val="Fontepargpadro"/>
    <w:link w:val="Ttulo2"/>
    <w:rsid w:val="002957B1"/>
    <w:rPr>
      <w:sz w:val="24"/>
      <w:lang w:val="en-US"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4170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130F7B-50AD-4284-A60E-87950584DD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29067</TotalTime>
  <Pages>1</Pages>
  <Words>117</Words>
  <Characters>635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Edital PPGEM 01-2018</vt:lpstr>
    </vt:vector>
  </TitlesOfParts>
  <Company>UDESC</Company>
  <LinksUpToDate>false</LinksUpToDate>
  <CharactersWithSpaces>751</CharactersWithSpaces>
  <SharedDoc>false</SharedDoc>
  <HLinks>
    <vt:vector size="72" baseType="variant">
      <vt:variant>
        <vt:i4>6750225</vt:i4>
      </vt:variant>
      <vt:variant>
        <vt:i4>33</vt:i4>
      </vt:variant>
      <vt:variant>
        <vt:i4>0</vt:i4>
      </vt:variant>
      <vt:variant>
        <vt:i4>5</vt:i4>
      </vt:variant>
      <vt:variant>
        <vt:lpwstr>mailto:pos.cct@udesc.br</vt:lpwstr>
      </vt:variant>
      <vt:variant>
        <vt:lpwstr/>
      </vt:variant>
      <vt:variant>
        <vt:i4>2752544</vt:i4>
      </vt:variant>
      <vt:variant>
        <vt:i4>30</vt:i4>
      </vt:variant>
      <vt:variant>
        <vt:i4>0</vt:i4>
      </vt:variant>
      <vt:variant>
        <vt:i4>5</vt:i4>
      </vt:variant>
      <vt:variant>
        <vt:lpwstr>http://lattes.cnpq.br/</vt:lpwstr>
      </vt:variant>
      <vt:variant>
        <vt:lpwstr/>
      </vt:variant>
      <vt:variant>
        <vt:i4>1966187</vt:i4>
      </vt:variant>
      <vt:variant>
        <vt:i4>27</vt:i4>
      </vt:variant>
      <vt:variant>
        <vt:i4>0</vt:i4>
      </vt:variant>
      <vt:variant>
        <vt:i4>5</vt:i4>
      </vt:variant>
      <vt:variant>
        <vt:lpwstr>mailto:ppgem.cct@udesc.br</vt:lpwstr>
      </vt:variant>
      <vt:variant>
        <vt:lpwstr/>
      </vt:variant>
      <vt:variant>
        <vt:i4>1966187</vt:i4>
      </vt:variant>
      <vt:variant>
        <vt:i4>24</vt:i4>
      </vt:variant>
      <vt:variant>
        <vt:i4>0</vt:i4>
      </vt:variant>
      <vt:variant>
        <vt:i4>5</vt:i4>
      </vt:variant>
      <vt:variant>
        <vt:lpwstr>mailto:ppgem.cct@udesc.br</vt:lpwstr>
      </vt:variant>
      <vt:variant>
        <vt:lpwstr/>
      </vt:variant>
      <vt:variant>
        <vt:i4>1966187</vt:i4>
      </vt:variant>
      <vt:variant>
        <vt:i4>21</vt:i4>
      </vt:variant>
      <vt:variant>
        <vt:i4>0</vt:i4>
      </vt:variant>
      <vt:variant>
        <vt:i4>5</vt:i4>
      </vt:variant>
      <vt:variant>
        <vt:lpwstr>mailto:ppgem.cct@udesc.br</vt:lpwstr>
      </vt:variant>
      <vt:variant>
        <vt:lpwstr/>
      </vt:variant>
      <vt:variant>
        <vt:i4>1966187</vt:i4>
      </vt:variant>
      <vt:variant>
        <vt:i4>18</vt:i4>
      </vt:variant>
      <vt:variant>
        <vt:i4>0</vt:i4>
      </vt:variant>
      <vt:variant>
        <vt:i4>5</vt:i4>
      </vt:variant>
      <vt:variant>
        <vt:lpwstr>mailto:ppgem.cct@udesc.br</vt:lpwstr>
      </vt:variant>
      <vt:variant>
        <vt:lpwstr/>
      </vt:variant>
      <vt:variant>
        <vt:i4>917534</vt:i4>
      </vt:variant>
      <vt:variant>
        <vt:i4>15</vt:i4>
      </vt:variant>
      <vt:variant>
        <vt:i4>0</vt:i4>
      </vt:variant>
      <vt:variant>
        <vt:i4>5</vt:i4>
      </vt:variant>
      <vt:variant>
        <vt:lpwstr>https://www.udesc.br/cct/secretariapos/matricula</vt:lpwstr>
      </vt:variant>
      <vt:variant>
        <vt:lpwstr/>
      </vt:variant>
      <vt:variant>
        <vt:i4>2949215</vt:i4>
      </vt:variant>
      <vt:variant>
        <vt:i4>12</vt:i4>
      </vt:variant>
      <vt:variant>
        <vt:i4>0</vt:i4>
      </vt:variant>
      <vt:variant>
        <vt:i4>5</vt:i4>
      </vt:variant>
      <vt:variant>
        <vt:lpwstr>http://www.udesc.br/cct/ppgem/processo_seletivo/regular</vt:lpwstr>
      </vt:variant>
      <vt:variant>
        <vt:lpwstr/>
      </vt:variant>
      <vt:variant>
        <vt:i4>2949215</vt:i4>
      </vt:variant>
      <vt:variant>
        <vt:i4>9</vt:i4>
      </vt:variant>
      <vt:variant>
        <vt:i4>0</vt:i4>
      </vt:variant>
      <vt:variant>
        <vt:i4>5</vt:i4>
      </vt:variant>
      <vt:variant>
        <vt:lpwstr>http://www.udesc.br/cct/ppgem/processo_seletivo/regular</vt:lpwstr>
      </vt:variant>
      <vt:variant>
        <vt:lpwstr/>
      </vt:variant>
      <vt:variant>
        <vt:i4>1441803</vt:i4>
      </vt:variant>
      <vt:variant>
        <vt:i4>6</vt:i4>
      </vt:variant>
      <vt:variant>
        <vt:i4>0</vt:i4>
      </vt:variant>
      <vt:variant>
        <vt:i4>5</vt:i4>
      </vt:variant>
      <vt:variant>
        <vt:lpwstr>https://www.udesc.br/cct/ppgem/legislacao</vt:lpwstr>
      </vt:variant>
      <vt:variant>
        <vt:lpwstr/>
      </vt:variant>
      <vt:variant>
        <vt:i4>3473478</vt:i4>
      </vt:variant>
      <vt:variant>
        <vt:i4>3</vt:i4>
      </vt:variant>
      <vt:variant>
        <vt:i4>0</vt:i4>
      </vt:variant>
      <vt:variant>
        <vt:i4>5</vt:i4>
      </vt:variant>
      <vt:variant>
        <vt:lpwstr>https://www.udesc.br/cct/ppgem/processo_seletivo/regular</vt:lpwstr>
      </vt:variant>
      <vt:variant>
        <vt:lpwstr/>
      </vt:variant>
      <vt:variant>
        <vt:i4>1966187</vt:i4>
      </vt:variant>
      <vt:variant>
        <vt:i4>0</vt:i4>
      </vt:variant>
      <vt:variant>
        <vt:i4>0</vt:i4>
      </vt:variant>
      <vt:variant>
        <vt:i4>5</vt:i4>
      </vt:variant>
      <vt:variant>
        <vt:lpwstr>mailto:ppgem.cct@udesc.br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Edital PPGEM 01-2018</dc:title>
  <dc:creator>PPGEM</dc:creator>
  <cp:lastModifiedBy>CLEOMIR WAICZYK</cp:lastModifiedBy>
  <cp:revision>477</cp:revision>
  <cp:lastPrinted>2024-11-13T13:23:00Z</cp:lastPrinted>
  <dcterms:created xsi:type="dcterms:W3CDTF">2021-11-19T13:49:00Z</dcterms:created>
  <dcterms:modified xsi:type="dcterms:W3CDTF">2025-12-19T12:47:00Z</dcterms:modified>
</cp:coreProperties>
</file>