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1BCAD2" w14:textId="52866303" w:rsidR="0090581B" w:rsidRPr="00EA3F50" w:rsidRDefault="00E75FA3" w:rsidP="00782A1E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>
        <w:rPr>
          <w:rFonts w:ascii="Calibri" w:hAnsi="Calibri" w:cs="Tahoma"/>
          <w:b/>
          <w:sz w:val="22"/>
          <w:szCs w:val="22"/>
          <w:lang w:val="pt-BR"/>
        </w:rPr>
        <w:t>ANEXO I</w:t>
      </w:r>
    </w:p>
    <w:p w14:paraId="36409C74" w14:textId="4F02ADC1" w:rsidR="0090581B" w:rsidRPr="00EA3F50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>
        <w:rPr>
          <w:rFonts w:ascii="Calibri" w:hAnsi="Calibri" w:cs="Tahoma"/>
          <w:b/>
          <w:caps/>
          <w:color w:val="000000"/>
          <w:sz w:val="22"/>
          <w:szCs w:val="22"/>
        </w:rPr>
        <w:t>PROJETO DE PESQUISA PPGEMM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195EBC" w14:paraId="1E52A256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67BED086" w14:textId="77777777" w:rsidR="00BB182F" w:rsidRPr="00EA3F50" w:rsidRDefault="00BB182F" w:rsidP="00EA3F50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Título do Projeto: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(Para apresentação do projeto deve-se utilizar este modelo)</w:t>
            </w:r>
          </w:p>
        </w:tc>
      </w:tr>
    </w:tbl>
    <w:p w14:paraId="632A882B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BB182F" w:rsidRPr="00195EBC" w14:paraId="0922DAC9" w14:textId="77777777" w:rsidTr="00BB182F">
        <w:trPr>
          <w:cantSplit/>
          <w:trHeight w:val="650"/>
          <w:jc w:val="center"/>
        </w:trPr>
        <w:tc>
          <w:tcPr>
            <w:tcW w:w="9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1B6CC09" w14:textId="77777777" w:rsidR="00BB182F" w:rsidRPr="00EA3F50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Candidato:</w:t>
            </w:r>
          </w:p>
          <w:p w14:paraId="0CBE5D20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Formação: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(Curso de Graduação)</w:t>
            </w:r>
          </w:p>
          <w:p w14:paraId="7E073ECE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  <w:p w14:paraId="77016F27" w14:textId="77777777"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Telefone para contato: (   ) </w:t>
            </w:r>
          </w:p>
          <w:p w14:paraId="0D121100" w14:textId="77777777" w:rsidR="00EA3F50" w:rsidRPr="00195EBC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Orientador pretendido: </w:t>
            </w:r>
          </w:p>
        </w:tc>
      </w:tr>
    </w:tbl>
    <w:p w14:paraId="629EB841" w14:textId="0EEA8990" w:rsidR="00BB182F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Style w:val="Tabelacomgrade"/>
        <w:tblW w:w="9923" w:type="dxa"/>
        <w:tblInd w:w="-147" w:type="dxa"/>
        <w:tblLook w:val="04A0" w:firstRow="1" w:lastRow="0" w:firstColumn="1" w:lastColumn="0" w:noHBand="0" w:noVBand="1"/>
      </w:tblPr>
      <w:tblGrid>
        <w:gridCol w:w="4961"/>
        <w:gridCol w:w="4962"/>
      </w:tblGrid>
      <w:tr w:rsidR="008F4612" w14:paraId="568C27AF" w14:textId="77777777" w:rsidTr="008F4612">
        <w:tc>
          <w:tcPr>
            <w:tcW w:w="4961" w:type="dxa"/>
          </w:tcPr>
          <w:p w14:paraId="4AA059CE" w14:textId="7406E793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 – Área de concentração</w:t>
            </w:r>
          </w:p>
        </w:tc>
        <w:tc>
          <w:tcPr>
            <w:tcW w:w="4962" w:type="dxa"/>
          </w:tcPr>
          <w:p w14:paraId="04A20450" w14:textId="47B144FF" w:rsidR="008F4612" w:rsidRPr="008F4612" w:rsidRDefault="008F4612" w:rsidP="00BB182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 – Linha de pesquisa</w:t>
            </w:r>
          </w:p>
        </w:tc>
      </w:tr>
      <w:tr w:rsidR="008F4612" w14:paraId="23B8EAD0" w14:textId="77777777" w:rsidTr="008F4612">
        <w:trPr>
          <w:trHeight w:val="928"/>
        </w:trPr>
        <w:tc>
          <w:tcPr>
            <w:tcW w:w="4961" w:type="dxa"/>
            <w:vAlign w:val="center"/>
          </w:tcPr>
          <w:p w14:paraId="59DB4E5F" w14:textId="15DED941" w:rsidR="008F4612" w:rsidRPr="008F4612" w:rsidRDefault="008F4612" w:rsidP="008F4612">
            <w:pPr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  ) Ciência e Engenharia de Materiais</w:t>
            </w:r>
          </w:p>
        </w:tc>
        <w:tc>
          <w:tcPr>
            <w:tcW w:w="4962" w:type="dxa"/>
            <w:vAlign w:val="center"/>
          </w:tcPr>
          <w:p w14:paraId="0FE9A098" w14:textId="10C2ACFB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) Processos e Desenvolvimento de Materiais</w:t>
            </w:r>
          </w:p>
          <w:p w14:paraId="4D5A7EA2" w14:textId="4783182B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) Engenharia de Superfície</w:t>
            </w:r>
          </w:p>
        </w:tc>
      </w:tr>
      <w:tr w:rsidR="008F4612" w14:paraId="224C4036" w14:textId="77777777" w:rsidTr="008F4612">
        <w:tc>
          <w:tcPr>
            <w:tcW w:w="4961" w:type="dxa"/>
            <w:vAlign w:val="center"/>
          </w:tcPr>
          <w:p w14:paraId="0814FEDD" w14:textId="46F610FC" w:rsidR="008F4612" w:rsidRPr="008F4612" w:rsidRDefault="008F4612" w:rsidP="008F46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) Engenharia e Ciências Mecânicas</w:t>
            </w:r>
          </w:p>
        </w:tc>
        <w:tc>
          <w:tcPr>
            <w:tcW w:w="4962" w:type="dxa"/>
          </w:tcPr>
          <w:p w14:paraId="239F5E9D" w14:textId="2DA011C8" w:rsid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) Projeto, Análise e Otimização de Sistemas Mecânicos</w:t>
            </w:r>
          </w:p>
          <w:p w14:paraId="28821AD6" w14:textId="76AB887D" w:rsidR="008F4612" w:rsidRPr="008F4612" w:rsidRDefault="008F4612" w:rsidP="008F461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  ) Dinâmica dos Fluídos e Transferência de Calor</w:t>
            </w:r>
          </w:p>
        </w:tc>
      </w:tr>
    </w:tbl>
    <w:p w14:paraId="04B71D92" w14:textId="77777777" w:rsidR="008F4612" w:rsidRPr="00195EBC" w:rsidRDefault="008F4612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37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BB182F" w:rsidRPr="00195EBC" w14:paraId="46FDACA9" w14:textId="77777777" w:rsidTr="008F4612">
        <w:trPr>
          <w:cantSplit/>
          <w:trHeight w:val="4404"/>
        </w:trPr>
        <w:tc>
          <w:tcPr>
            <w:tcW w:w="9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15830E9D" w14:textId="272D10D4"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3 - Projeto de pesquisa:</w:t>
            </w:r>
          </w:p>
          <w:p w14:paraId="5FD4663D" w14:textId="77777777" w:rsidR="00BB182F" w:rsidRPr="00EA3F50" w:rsidRDefault="00BB182F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</w:p>
          <w:p w14:paraId="72631DC1" w14:textId="77777777" w:rsidR="00BB182F" w:rsidRPr="00EA3F50" w:rsidRDefault="00EA3F50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(Descrever em poucas linhas o projeto de pesquisa pretendido para o mestrado)</w:t>
            </w:r>
          </w:p>
          <w:p w14:paraId="5F796F0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50A50109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65259786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6E32E70A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1D65209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0615F03A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12AD8317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258ACEAB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59272A4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4E8D8317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25EAE40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F3A656A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E5165EE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53C02DCE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0EAA2995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3109E244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14:paraId="633A19D3" w14:textId="77777777"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</w:tc>
      </w:tr>
    </w:tbl>
    <w:p w14:paraId="0CD5B6A6" w14:textId="77777777"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86" w:type="dxa"/>
        <w:tblInd w:w="-150" w:type="dxa"/>
        <w:tblBorders>
          <w:top w:val="single" w:sz="4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 w:firstRow="0" w:lastRow="0" w:firstColumn="0" w:lastColumn="0" w:noHBand="0" w:noVBand="0"/>
      </w:tblPr>
      <w:tblGrid>
        <w:gridCol w:w="4397"/>
        <w:gridCol w:w="1735"/>
        <w:gridCol w:w="3854"/>
      </w:tblGrid>
      <w:tr w:rsidR="00BB182F" w:rsidRPr="00195EBC" w14:paraId="3287C36A" w14:textId="77777777" w:rsidTr="008F4612">
        <w:trPr>
          <w:trHeight w:val="238"/>
        </w:trPr>
        <w:tc>
          <w:tcPr>
            <w:tcW w:w="9986" w:type="dxa"/>
            <w:gridSpan w:val="3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7DCCBD51" w14:textId="77777777" w:rsidR="00BB182F" w:rsidRPr="00EA3F50" w:rsidRDefault="00BB182F" w:rsidP="00EA3F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Candidato do Projeto</w:t>
            </w:r>
          </w:p>
        </w:tc>
      </w:tr>
      <w:tr w:rsidR="00BB182F" w:rsidRPr="00807D9A" w14:paraId="0CA67C91" w14:textId="77777777" w:rsidTr="008F4612">
        <w:trPr>
          <w:trHeight w:val="760"/>
        </w:trPr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D607E12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1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19D133BC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14:paraId="09BA79CF" w14:textId="77777777"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Assinatura:</w:t>
            </w:r>
          </w:p>
          <w:p w14:paraId="51DFAAC1" w14:textId="77777777" w:rsidR="00BB182F" w:rsidRPr="00EA3F50" w:rsidRDefault="00EA3F50" w:rsidP="00E716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(Formulário deverá ser assinado pelo candidato)</w:t>
            </w:r>
          </w:p>
        </w:tc>
      </w:tr>
    </w:tbl>
    <w:p w14:paraId="2D053255" w14:textId="5CE5FC97" w:rsidR="006066A2" w:rsidRPr="002225FE" w:rsidRDefault="006066A2" w:rsidP="00C61863">
      <w:pPr>
        <w:pStyle w:val="Ttulo1"/>
        <w:spacing w:line="276" w:lineRule="auto"/>
        <w:rPr>
          <w:rFonts w:ascii="Calibri" w:hAnsi="Calibri" w:cs="Tahoma"/>
          <w:sz w:val="22"/>
          <w:szCs w:val="22"/>
        </w:rPr>
      </w:pPr>
    </w:p>
    <w:p w14:paraId="3B68AB24" w14:textId="77777777" w:rsidR="006066A2" w:rsidRPr="006066A2" w:rsidRDefault="006066A2" w:rsidP="006066A2">
      <w:pPr>
        <w:spacing w:line="360" w:lineRule="auto"/>
        <w:jc w:val="both"/>
        <w:rPr>
          <w:rFonts w:ascii="Calibri" w:hAnsi="Calibri" w:cs="Tahoma"/>
          <w:bCs/>
          <w:sz w:val="22"/>
          <w:szCs w:val="22"/>
        </w:rPr>
      </w:pPr>
    </w:p>
    <w:sectPr w:rsidR="006066A2" w:rsidRPr="006066A2" w:rsidSect="00C61863">
      <w:headerReference w:type="default" r:id="rId8"/>
      <w:footerReference w:type="default" r:id="rId9"/>
      <w:pgSz w:w="11906" w:h="16838"/>
      <w:pgMar w:top="1418" w:right="1134" w:bottom="1021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23A4C" w14:textId="77777777" w:rsidR="008E56A5" w:rsidRDefault="008E56A5">
      <w:r>
        <w:separator/>
      </w:r>
    </w:p>
  </w:endnote>
  <w:endnote w:type="continuationSeparator" w:id="0">
    <w:p w14:paraId="6F5E3AA5" w14:textId="77777777"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F0C9" w14:textId="20ED9875" w:rsidR="002E6DF2" w:rsidRPr="00D6605D" w:rsidRDefault="004755DA">
    <w:pPr>
      <w:pStyle w:val="Rodap"/>
      <w:jc w:val="right"/>
      <w:rPr>
        <w:rFonts w:ascii="Verdana" w:hAnsi="Verdana"/>
        <w:sz w:val="16"/>
      </w:rPr>
    </w:pPr>
    <w:r w:rsidRPr="004755DA">
      <w:rPr>
        <w:rFonts w:ascii="Verdana" w:hAnsi="Verdana"/>
        <w:sz w:val="16"/>
      </w:rPr>
      <w:t>EDITAL PPGEM</w:t>
    </w:r>
    <w:r w:rsidR="006C7BF5">
      <w:rPr>
        <w:rFonts w:ascii="Verdana" w:hAnsi="Verdana"/>
        <w:sz w:val="16"/>
        <w:lang w:val="pt-BR"/>
      </w:rPr>
      <w:t>M</w:t>
    </w:r>
    <w:r w:rsidRPr="004755DA">
      <w:rPr>
        <w:rFonts w:ascii="Verdana" w:hAnsi="Verdana"/>
        <w:sz w:val="16"/>
      </w:rPr>
      <w:t xml:space="preserve"> </w:t>
    </w:r>
    <w:r w:rsidRPr="00F30160">
      <w:rPr>
        <w:rFonts w:ascii="Verdana" w:hAnsi="Verdana"/>
        <w:sz w:val="16"/>
      </w:rPr>
      <w:t>Nº 0</w:t>
    </w:r>
    <w:r w:rsidR="006C7BF5">
      <w:rPr>
        <w:rFonts w:ascii="Verdana" w:hAnsi="Verdana"/>
        <w:sz w:val="16"/>
        <w:lang w:val="pt-BR"/>
      </w:rPr>
      <w:t>1</w:t>
    </w:r>
    <w:r w:rsidR="00E3605E">
      <w:rPr>
        <w:rFonts w:ascii="Verdana" w:hAnsi="Verdana"/>
        <w:sz w:val="16"/>
        <w:lang w:val="pt-BR"/>
      </w:rPr>
      <w:t>/</w:t>
    </w:r>
    <w:r w:rsidRPr="00F30160">
      <w:rPr>
        <w:rFonts w:ascii="Verdana" w:hAnsi="Verdana"/>
        <w:sz w:val="16"/>
      </w:rPr>
      <w:t>20</w:t>
    </w:r>
    <w:r w:rsidR="002C5D7F">
      <w:rPr>
        <w:rFonts w:ascii="Verdana" w:hAnsi="Verdana"/>
        <w:sz w:val="16"/>
        <w:lang w:val="pt-BR"/>
      </w:rPr>
      <w:t>2</w:t>
    </w:r>
    <w:r w:rsidR="00FB3A44">
      <w:rPr>
        <w:rFonts w:ascii="Verdana" w:hAnsi="Verdana"/>
        <w:sz w:val="16"/>
        <w:lang w:val="pt-BR"/>
      </w:rPr>
      <w:t>6</w:t>
    </w:r>
    <w:r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5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13</w:t>
    </w:r>
    <w:r w:rsidR="002E6DF2" w:rsidRPr="00D6605D">
      <w:rPr>
        <w:rFonts w:ascii="Verdana" w:hAnsi="Verdana"/>
        <w:b/>
        <w:bCs/>
        <w:sz w:val="16"/>
      </w:rPr>
      <w:fldChar w:fldCharType="end"/>
    </w:r>
  </w:p>
  <w:p w14:paraId="4C86F7C8" w14:textId="77777777"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49C3" w14:textId="77777777" w:rsidR="008E56A5" w:rsidRDefault="008E56A5">
      <w:r>
        <w:separator/>
      </w:r>
    </w:p>
  </w:footnote>
  <w:footnote w:type="continuationSeparator" w:id="0">
    <w:p w14:paraId="179684CD" w14:textId="77777777"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19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8"/>
      <w:gridCol w:w="7371"/>
    </w:tblGrid>
    <w:tr w:rsidR="00BC5F9D" w:rsidRPr="00DF6ABB" w14:paraId="1F1D360E" w14:textId="77777777" w:rsidTr="008B2249">
      <w:tc>
        <w:tcPr>
          <w:tcW w:w="2448" w:type="dxa"/>
          <w:shd w:val="clear" w:color="auto" w:fill="auto"/>
        </w:tcPr>
        <w:p w14:paraId="116BE60A" w14:textId="77777777" w:rsidR="00BC5F9D" w:rsidRDefault="00BC5F9D" w:rsidP="00BC5F9D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bookmarkStart w:id="0" w:name="_Hlk216687956"/>
          <w:r>
            <w:rPr>
              <w:noProof/>
              <w:lang w:val="pt-BR" w:eastAsia="pt-BR"/>
            </w:rPr>
            <w:drawing>
              <wp:inline distT="0" distB="0" distL="0" distR="0" wp14:anchorId="3EAF6C96" wp14:editId="6AE5847E">
                <wp:extent cx="1581150" cy="657225"/>
                <wp:effectExtent l="0" t="0" r="0" b="0"/>
                <wp:docPr id="4" name="Imagem 4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shd w:val="clear" w:color="auto" w:fill="auto"/>
        </w:tcPr>
        <w:p w14:paraId="7364C8E6" w14:textId="77777777" w:rsidR="00BC5F9D" w:rsidRPr="00DF6ABB" w:rsidRDefault="00BC5F9D" w:rsidP="00BC5F9D">
          <w:pPr>
            <w:tabs>
              <w:tab w:val="left" w:pos="5800"/>
            </w:tabs>
            <w:spacing w:before="60"/>
            <w:jc w:val="right"/>
            <w:rPr>
              <w:rFonts w:asciiTheme="minorHAnsi" w:hAnsiTheme="minorHAnsi" w:cstheme="minorHAnsi"/>
              <w:sz w:val="20"/>
            </w:rPr>
          </w:pPr>
          <w:r w:rsidRPr="00DF6ABB">
            <w:rPr>
              <w:rFonts w:asciiTheme="minorHAnsi" w:hAnsiTheme="minorHAnsi" w:cstheme="minorHAnsi"/>
              <w:sz w:val="20"/>
            </w:rPr>
            <w:t>Centro de Ciências Tecnológicas – CCT</w:t>
          </w:r>
        </w:p>
        <w:p w14:paraId="7C7C1364" w14:textId="77777777" w:rsidR="00BC5F9D" w:rsidRPr="00DF6ABB" w:rsidRDefault="00BC5F9D" w:rsidP="00BC5F9D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lang w:val="pt-BR"/>
            </w:rPr>
          </w:pPr>
          <w:r w:rsidRPr="00DF6ABB">
            <w:rPr>
              <w:rFonts w:asciiTheme="minorHAnsi" w:hAnsiTheme="minorHAnsi" w:cstheme="minorHAnsi"/>
              <w:lang w:val="pt-BR"/>
            </w:rPr>
            <w:t>Departamento de Engenharia Mecânica – DEM</w:t>
          </w:r>
        </w:p>
        <w:p w14:paraId="3F00DCA3" w14:textId="77777777" w:rsidR="00BC5F9D" w:rsidRPr="008D0D97" w:rsidRDefault="00BC5F9D" w:rsidP="00BC5F9D">
          <w:pPr>
            <w:pStyle w:val="Textodenotaderodap"/>
            <w:widowControl/>
            <w:tabs>
              <w:tab w:val="left" w:pos="4700"/>
            </w:tabs>
            <w:spacing w:before="60"/>
            <w:jc w:val="right"/>
            <w:rPr>
              <w:rFonts w:asciiTheme="minorHAnsi" w:hAnsiTheme="minorHAnsi" w:cstheme="minorHAnsi"/>
              <w:b/>
              <w:szCs w:val="22"/>
              <w:lang w:val="pt-BR"/>
            </w:rPr>
          </w:pPr>
          <w:r w:rsidRPr="00DF6ABB">
            <w:rPr>
              <w:rFonts w:asciiTheme="minorHAnsi" w:hAnsiTheme="minorHAnsi" w:cstheme="minorHAnsi"/>
              <w:lang w:val="pt-BR"/>
            </w:rPr>
            <w:t>Programa de Pós-Graduação em Engenharia Mecânica e Materiais – PPGEMM</w:t>
          </w:r>
        </w:p>
      </w:tc>
    </w:tr>
    <w:bookmarkEnd w:id="0"/>
  </w:tbl>
  <w:p w14:paraId="0B30BA34" w14:textId="77777777" w:rsidR="00B827A1" w:rsidRPr="00BC5F9D" w:rsidRDefault="00B827A1" w:rsidP="001E25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4827"/>
        </w:tabs>
        <w:ind w:left="4827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5547"/>
        </w:tabs>
        <w:ind w:left="5547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10587"/>
        </w:tabs>
        <w:ind w:left="1058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987"/>
        </w:tabs>
        <w:ind w:left="6987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7707"/>
        </w:tabs>
        <w:ind w:left="7707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8427"/>
        </w:tabs>
        <w:ind w:left="842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9147"/>
        </w:tabs>
        <w:ind w:left="9147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9867"/>
        </w:tabs>
        <w:ind w:left="9867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10587"/>
        </w:tabs>
        <w:ind w:left="10587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072C50CC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</w:abstractNum>
  <w:abstractNum w:abstractNumId="10" w15:restartNumberingAfterBreak="0">
    <w:nsid w:val="0AC31B0E"/>
    <w:multiLevelType w:val="hybridMultilevel"/>
    <w:tmpl w:val="5E94DD00"/>
    <w:lvl w:ilvl="0" w:tplc="F424D1FE">
      <w:start w:val="1"/>
      <w:numFmt w:val="upperRoman"/>
      <w:lvlText w:val="%1."/>
      <w:lvlJc w:val="right"/>
      <w:pPr>
        <w:ind w:left="1571" w:hanging="360"/>
      </w:pPr>
      <w:rPr>
        <w:rFonts w:asciiTheme="minorHAnsi" w:hAnsiTheme="minorHAnsi"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CC76EDD"/>
    <w:multiLevelType w:val="multilevel"/>
    <w:tmpl w:val="11321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F59694B"/>
    <w:multiLevelType w:val="multilevel"/>
    <w:tmpl w:val="440024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0B45B2A"/>
    <w:multiLevelType w:val="multilevel"/>
    <w:tmpl w:val="06EE464C"/>
    <w:lvl w:ilvl="0">
      <w:start w:val="4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5C6ABF"/>
    <w:multiLevelType w:val="hybridMultilevel"/>
    <w:tmpl w:val="F89046E0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7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270D5F3D"/>
    <w:multiLevelType w:val="singleLevel"/>
    <w:tmpl w:val="04160019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</w:abstractNum>
  <w:abstractNum w:abstractNumId="19" w15:restartNumberingAfterBreak="0">
    <w:nsid w:val="290E3FEE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0" w15:restartNumberingAfterBreak="0">
    <w:nsid w:val="3651034A"/>
    <w:multiLevelType w:val="multilevel"/>
    <w:tmpl w:val="6E506A16"/>
    <w:numStyleLink w:val="Estilo1"/>
  </w:abstractNum>
  <w:abstractNum w:abstractNumId="21" w15:restartNumberingAfterBreak="0">
    <w:nsid w:val="37C83705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4B0234"/>
    <w:multiLevelType w:val="hybridMultilevel"/>
    <w:tmpl w:val="90BAADFE"/>
    <w:lvl w:ilvl="0" w:tplc="57C45AEE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43264D83"/>
    <w:multiLevelType w:val="hybridMultilevel"/>
    <w:tmpl w:val="A25ACEC2"/>
    <w:lvl w:ilvl="0" w:tplc="0416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26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7" w15:restartNumberingAfterBreak="0">
    <w:nsid w:val="478E49A5"/>
    <w:multiLevelType w:val="multilevel"/>
    <w:tmpl w:val="060423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8C31C5D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AB54FAC"/>
    <w:multiLevelType w:val="singleLevel"/>
    <w:tmpl w:val="53345B5C"/>
    <w:lvl w:ilvl="0">
      <w:start w:val="1"/>
      <w:numFmt w:val="upperRoman"/>
      <w:lvlText w:val="%1."/>
      <w:lvlJc w:val="right"/>
      <w:pPr>
        <w:ind w:left="1440" w:hanging="360"/>
      </w:pPr>
      <w:rPr>
        <w:rFonts w:asciiTheme="minorHAnsi" w:hAnsiTheme="minorHAnsi" w:cstheme="minorHAnsi" w:hint="default"/>
        <w:b/>
        <w:bCs w:val="0"/>
      </w:rPr>
    </w:lvl>
  </w:abstractNum>
  <w:abstractNum w:abstractNumId="30" w15:restartNumberingAfterBreak="0">
    <w:nsid w:val="4B2C17C9"/>
    <w:multiLevelType w:val="hybridMultilevel"/>
    <w:tmpl w:val="90BAADFE"/>
    <w:lvl w:ilvl="0" w:tplc="57C45AEE">
      <w:start w:val="1"/>
      <w:numFmt w:val="upperRoman"/>
      <w:lvlText w:val="%1."/>
      <w:lvlJc w:val="left"/>
      <w:pPr>
        <w:ind w:left="22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502" w:hanging="360"/>
      </w:pPr>
    </w:lvl>
    <w:lvl w:ilvl="2" w:tplc="0416001B" w:tentative="1">
      <w:start w:val="1"/>
      <w:numFmt w:val="lowerRoman"/>
      <w:lvlText w:val="%3."/>
      <w:lvlJc w:val="right"/>
      <w:pPr>
        <w:ind w:left="3222" w:hanging="180"/>
      </w:pPr>
    </w:lvl>
    <w:lvl w:ilvl="3" w:tplc="0416000F" w:tentative="1">
      <w:start w:val="1"/>
      <w:numFmt w:val="decimal"/>
      <w:lvlText w:val="%4."/>
      <w:lvlJc w:val="left"/>
      <w:pPr>
        <w:ind w:left="3942" w:hanging="360"/>
      </w:pPr>
    </w:lvl>
    <w:lvl w:ilvl="4" w:tplc="04160019" w:tentative="1">
      <w:start w:val="1"/>
      <w:numFmt w:val="lowerLetter"/>
      <w:lvlText w:val="%5."/>
      <w:lvlJc w:val="left"/>
      <w:pPr>
        <w:ind w:left="4662" w:hanging="360"/>
      </w:pPr>
    </w:lvl>
    <w:lvl w:ilvl="5" w:tplc="0416001B" w:tentative="1">
      <w:start w:val="1"/>
      <w:numFmt w:val="lowerRoman"/>
      <w:lvlText w:val="%6."/>
      <w:lvlJc w:val="right"/>
      <w:pPr>
        <w:ind w:left="5382" w:hanging="180"/>
      </w:pPr>
    </w:lvl>
    <w:lvl w:ilvl="6" w:tplc="0416000F" w:tentative="1">
      <w:start w:val="1"/>
      <w:numFmt w:val="decimal"/>
      <w:lvlText w:val="%7."/>
      <w:lvlJc w:val="left"/>
      <w:pPr>
        <w:ind w:left="6102" w:hanging="360"/>
      </w:pPr>
    </w:lvl>
    <w:lvl w:ilvl="7" w:tplc="04160019" w:tentative="1">
      <w:start w:val="1"/>
      <w:numFmt w:val="lowerLetter"/>
      <w:lvlText w:val="%8."/>
      <w:lvlJc w:val="left"/>
      <w:pPr>
        <w:ind w:left="6822" w:hanging="360"/>
      </w:pPr>
    </w:lvl>
    <w:lvl w:ilvl="8" w:tplc="0416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31" w15:restartNumberingAfterBreak="0">
    <w:nsid w:val="5C143AD9"/>
    <w:multiLevelType w:val="hybridMultilevel"/>
    <w:tmpl w:val="8B7CBFD8"/>
    <w:lvl w:ilvl="0" w:tplc="0416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32" w15:restartNumberingAfterBreak="0">
    <w:nsid w:val="5FAF114F"/>
    <w:multiLevelType w:val="hybridMultilevel"/>
    <w:tmpl w:val="6A14F796"/>
    <w:lvl w:ilvl="0" w:tplc="D856FE5E">
      <w:start w:val="1"/>
      <w:numFmt w:val="lowerLetter"/>
      <w:lvlText w:val="%1."/>
      <w:lvlJc w:val="left"/>
      <w:pPr>
        <w:ind w:left="1571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602C3455"/>
    <w:multiLevelType w:val="multilevel"/>
    <w:tmpl w:val="69BA6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358B9"/>
    <w:multiLevelType w:val="multilevel"/>
    <w:tmpl w:val="8BE2E0E6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 w:hint="default"/>
        <w:b/>
        <w:sz w:val="22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8072AF4"/>
    <w:multiLevelType w:val="multilevel"/>
    <w:tmpl w:val="6E506A16"/>
    <w:numStyleLink w:val="Estilo1"/>
  </w:abstractNum>
  <w:abstractNum w:abstractNumId="38" w15:restartNumberingAfterBreak="0">
    <w:nsid w:val="684B468D"/>
    <w:multiLevelType w:val="hybridMultilevel"/>
    <w:tmpl w:val="90BAADFE"/>
    <w:lvl w:ilvl="0" w:tplc="57C45AEE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9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2422749"/>
    <w:multiLevelType w:val="hybridMultilevel"/>
    <w:tmpl w:val="C018F520"/>
    <w:lvl w:ilvl="0" w:tplc="D856FE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4"/>
  </w:num>
  <w:num w:numId="5">
    <w:abstractNumId w:val="42"/>
  </w:num>
  <w:num w:numId="6">
    <w:abstractNumId w:val="36"/>
  </w:num>
  <w:num w:numId="7">
    <w:abstractNumId w:val="24"/>
  </w:num>
  <w:num w:numId="8">
    <w:abstractNumId w:val="26"/>
  </w:num>
  <w:num w:numId="9">
    <w:abstractNumId w:val="34"/>
  </w:num>
  <w:num w:numId="10">
    <w:abstractNumId w:val="39"/>
  </w:num>
  <w:num w:numId="11">
    <w:abstractNumId w:val="40"/>
  </w:num>
  <w:num w:numId="12">
    <w:abstractNumId w:val="17"/>
  </w:num>
  <w:num w:numId="13">
    <w:abstractNumId w:val="18"/>
  </w:num>
  <w:num w:numId="14">
    <w:abstractNumId w:val="8"/>
  </w:num>
  <w:num w:numId="15">
    <w:abstractNumId w:val="22"/>
  </w:num>
  <w:num w:numId="16">
    <w:abstractNumId w:val="11"/>
  </w:num>
  <w:num w:numId="17">
    <w:abstractNumId w:val="12"/>
  </w:num>
  <w:num w:numId="18">
    <w:abstractNumId w:val="20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19">
    <w:abstractNumId w:val="41"/>
  </w:num>
  <w:num w:numId="20">
    <w:abstractNumId w:val="32"/>
  </w:num>
  <w:num w:numId="21">
    <w:abstractNumId w:val="37"/>
  </w:num>
  <w:num w:numId="22">
    <w:abstractNumId w:val="33"/>
  </w:num>
  <w:num w:numId="23">
    <w:abstractNumId w:val="15"/>
  </w:num>
  <w:num w:numId="24">
    <w:abstractNumId w:val="27"/>
  </w:num>
  <w:num w:numId="25">
    <w:abstractNumId w:val="13"/>
  </w:num>
  <w:num w:numId="26">
    <w:abstractNumId w:val="35"/>
  </w:num>
  <w:num w:numId="27">
    <w:abstractNumId w:val="28"/>
  </w:num>
  <w:num w:numId="28">
    <w:abstractNumId w:val="21"/>
  </w:num>
  <w:num w:numId="29">
    <w:abstractNumId w:val="16"/>
  </w:num>
  <w:num w:numId="30">
    <w:abstractNumId w:val="25"/>
  </w:num>
  <w:num w:numId="31">
    <w:abstractNumId w:val="10"/>
  </w:num>
  <w:num w:numId="32">
    <w:abstractNumId w:val="19"/>
  </w:num>
  <w:num w:numId="33">
    <w:abstractNumId w:val="29"/>
  </w:num>
  <w:num w:numId="34">
    <w:abstractNumId w:val="31"/>
  </w:num>
  <w:num w:numId="35">
    <w:abstractNumId w:val="9"/>
  </w:num>
  <w:num w:numId="36">
    <w:abstractNumId w:val="23"/>
  </w:num>
  <w:num w:numId="37">
    <w:abstractNumId w:val="38"/>
  </w:num>
  <w:num w:numId="38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0C4C"/>
    <w:rsid w:val="000048ED"/>
    <w:rsid w:val="0000676D"/>
    <w:rsid w:val="00006BA2"/>
    <w:rsid w:val="00006EE9"/>
    <w:rsid w:val="000074AB"/>
    <w:rsid w:val="00012BA5"/>
    <w:rsid w:val="0001320E"/>
    <w:rsid w:val="00015097"/>
    <w:rsid w:val="000156F2"/>
    <w:rsid w:val="00016D13"/>
    <w:rsid w:val="00017077"/>
    <w:rsid w:val="00017A3C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13A5"/>
    <w:rsid w:val="00033152"/>
    <w:rsid w:val="00033F08"/>
    <w:rsid w:val="00034240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123"/>
    <w:rsid w:val="00046E49"/>
    <w:rsid w:val="000470A0"/>
    <w:rsid w:val="00047DB4"/>
    <w:rsid w:val="00050FE1"/>
    <w:rsid w:val="00051BE3"/>
    <w:rsid w:val="00051F02"/>
    <w:rsid w:val="00052F80"/>
    <w:rsid w:val="000538A7"/>
    <w:rsid w:val="0005405A"/>
    <w:rsid w:val="0005450A"/>
    <w:rsid w:val="0005568F"/>
    <w:rsid w:val="00056755"/>
    <w:rsid w:val="00057B04"/>
    <w:rsid w:val="00060211"/>
    <w:rsid w:val="000623B4"/>
    <w:rsid w:val="0006276C"/>
    <w:rsid w:val="000648B4"/>
    <w:rsid w:val="0006553D"/>
    <w:rsid w:val="000663D1"/>
    <w:rsid w:val="00066F9A"/>
    <w:rsid w:val="00067751"/>
    <w:rsid w:val="00067C00"/>
    <w:rsid w:val="000729B5"/>
    <w:rsid w:val="00081E2D"/>
    <w:rsid w:val="0008285C"/>
    <w:rsid w:val="000842DE"/>
    <w:rsid w:val="000856AF"/>
    <w:rsid w:val="000858C5"/>
    <w:rsid w:val="000864DD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1952"/>
    <w:rsid w:val="000C32E1"/>
    <w:rsid w:val="000C496B"/>
    <w:rsid w:val="000C789C"/>
    <w:rsid w:val="000D14CB"/>
    <w:rsid w:val="000D27EF"/>
    <w:rsid w:val="000D377C"/>
    <w:rsid w:val="000D5802"/>
    <w:rsid w:val="000D67B2"/>
    <w:rsid w:val="000E05E7"/>
    <w:rsid w:val="000E1457"/>
    <w:rsid w:val="000E3219"/>
    <w:rsid w:val="000F0960"/>
    <w:rsid w:val="000F0F0E"/>
    <w:rsid w:val="000F20AB"/>
    <w:rsid w:val="000F2344"/>
    <w:rsid w:val="000F3A34"/>
    <w:rsid w:val="000F4121"/>
    <w:rsid w:val="000F52D7"/>
    <w:rsid w:val="000F7214"/>
    <w:rsid w:val="000F76AF"/>
    <w:rsid w:val="001051F7"/>
    <w:rsid w:val="00107899"/>
    <w:rsid w:val="001118FB"/>
    <w:rsid w:val="001135B4"/>
    <w:rsid w:val="00113D02"/>
    <w:rsid w:val="00114506"/>
    <w:rsid w:val="00115307"/>
    <w:rsid w:val="001155C0"/>
    <w:rsid w:val="0011646F"/>
    <w:rsid w:val="00116EDB"/>
    <w:rsid w:val="00122722"/>
    <w:rsid w:val="00124452"/>
    <w:rsid w:val="00124E89"/>
    <w:rsid w:val="00127C90"/>
    <w:rsid w:val="001314D0"/>
    <w:rsid w:val="00132816"/>
    <w:rsid w:val="00132A33"/>
    <w:rsid w:val="00133D0F"/>
    <w:rsid w:val="0013517C"/>
    <w:rsid w:val="00135191"/>
    <w:rsid w:val="00135597"/>
    <w:rsid w:val="00135995"/>
    <w:rsid w:val="0013606C"/>
    <w:rsid w:val="00136E38"/>
    <w:rsid w:val="00140392"/>
    <w:rsid w:val="00140B97"/>
    <w:rsid w:val="00140D8F"/>
    <w:rsid w:val="00141ADA"/>
    <w:rsid w:val="001422C5"/>
    <w:rsid w:val="001423D6"/>
    <w:rsid w:val="001432DA"/>
    <w:rsid w:val="001435BF"/>
    <w:rsid w:val="00143847"/>
    <w:rsid w:val="00145C48"/>
    <w:rsid w:val="001468A6"/>
    <w:rsid w:val="001513ED"/>
    <w:rsid w:val="001519E1"/>
    <w:rsid w:val="00153936"/>
    <w:rsid w:val="0015429E"/>
    <w:rsid w:val="00154A62"/>
    <w:rsid w:val="00155892"/>
    <w:rsid w:val="0015680B"/>
    <w:rsid w:val="00156D28"/>
    <w:rsid w:val="00160849"/>
    <w:rsid w:val="00160CBC"/>
    <w:rsid w:val="00161BB6"/>
    <w:rsid w:val="001627CF"/>
    <w:rsid w:val="001630C1"/>
    <w:rsid w:val="00163E07"/>
    <w:rsid w:val="0016450B"/>
    <w:rsid w:val="00164D46"/>
    <w:rsid w:val="00165FC5"/>
    <w:rsid w:val="00166D19"/>
    <w:rsid w:val="00172371"/>
    <w:rsid w:val="00172E52"/>
    <w:rsid w:val="0017484D"/>
    <w:rsid w:val="00174CAD"/>
    <w:rsid w:val="00176F50"/>
    <w:rsid w:val="00181F4C"/>
    <w:rsid w:val="00182289"/>
    <w:rsid w:val="0018303C"/>
    <w:rsid w:val="001833A0"/>
    <w:rsid w:val="00183EF6"/>
    <w:rsid w:val="0018434E"/>
    <w:rsid w:val="00185F51"/>
    <w:rsid w:val="00190DBE"/>
    <w:rsid w:val="001915C6"/>
    <w:rsid w:val="00193109"/>
    <w:rsid w:val="00193D2E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216B"/>
    <w:rsid w:val="001E25B3"/>
    <w:rsid w:val="001E4802"/>
    <w:rsid w:val="001E48FE"/>
    <w:rsid w:val="001E64D8"/>
    <w:rsid w:val="001F0AA1"/>
    <w:rsid w:val="001F1ACE"/>
    <w:rsid w:val="001F25FD"/>
    <w:rsid w:val="001F4C96"/>
    <w:rsid w:val="001F7DE1"/>
    <w:rsid w:val="0020133A"/>
    <w:rsid w:val="00202086"/>
    <w:rsid w:val="002020D8"/>
    <w:rsid w:val="00202BDE"/>
    <w:rsid w:val="00203E1E"/>
    <w:rsid w:val="002045C2"/>
    <w:rsid w:val="00204624"/>
    <w:rsid w:val="00204FE1"/>
    <w:rsid w:val="00207780"/>
    <w:rsid w:val="00210854"/>
    <w:rsid w:val="00213AE9"/>
    <w:rsid w:val="00213B01"/>
    <w:rsid w:val="00214F9A"/>
    <w:rsid w:val="00215F49"/>
    <w:rsid w:val="00217DA9"/>
    <w:rsid w:val="00217ED7"/>
    <w:rsid w:val="002225FE"/>
    <w:rsid w:val="002226BF"/>
    <w:rsid w:val="00223102"/>
    <w:rsid w:val="00224441"/>
    <w:rsid w:val="00224459"/>
    <w:rsid w:val="0022515A"/>
    <w:rsid w:val="00227ECA"/>
    <w:rsid w:val="00233C5C"/>
    <w:rsid w:val="00236697"/>
    <w:rsid w:val="002371DD"/>
    <w:rsid w:val="002376E7"/>
    <w:rsid w:val="0024141A"/>
    <w:rsid w:val="002416DD"/>
    <w:rsid w:val="00242421"/>
    <w:rsid w:val="002432FC"/>
    <w:rsid w:val="00243922"/>
    <w:rsid w:val="002458F0"/>
    <w:rsid w:val="00247E16"/>
    <w:rsid w:val="00250586"/>
    <w:rsid w:val="00250DA6"/>
    <w:rsid w:val="0025100D"/>
    <w:rsid w:val="0025349D"/>
    <w:rsid w:val="00256ABB"/>
    <w:rsid w:val="00257E2D"/>
    <w:rsid w:val="002620F2"/>
    <w:rsid w:val="00271791"/>
    <w:rsid w:val="0027313F"/>
    <w:rsid w:val="0027394C"/>
    <w:rsid w:val="002744C5"/>
    <w:rsid w:val="002757C5"/>
    <w:rsid w:val="00276DD1"/>
    <w:rsid w:val="00277A91"/>
    <w:rsid w:val="00280E65"/>
    <w:rsid w:val="0028153D"/>
    <w:rsid w:val="00281EB0"/>
    <w:rsid w:val="00283D39"/>
    <w:rsid w:val="0028627B"/>
    <w:rsid w:val="00287917"/>
    <w:rsid w:val="00290EAE"/>
    <w:rsid w:val="00293672"/>
    <w:rsid w:val="00294205"/>
    <w:rsid w:val="002957B1"/>
    <w:rsid w:val="00295890"/>
    <w:rsid w:val="00296C4F"/>
    <w:rsid w:val="002A005C"/>
    <w:rsid w:val="002A26F8"/>
    <w:rsid w:val="002A3028"/>
    <w:rsid w:val="002A40A2"/>
    <w:rsid w:val="002A4818"/>
    <w:rsid w:val="002A4C25"/>
    <w:rsid w:val="002A57B6"/>
    <w:rsid w:val="002B0C34"/>
    <w:rsid w:val="002B4F98"/>
    <w:rsid w:val="002B5E5C"/>
    <w:rsid w:val="002B6C41"/>
    <w:rsid w:val="002B6DDB"/>
    <w:rsid w:val="002B6F76"/>
    <w:rsid w:val="002C1B62"/>
    <w:rsid w:val="002C3766"/>
    <w:rsid w:val="002C37DC"/>
    <w:rsid w:val="002C5104"/>
    <w:rsid w:val="002C58FE"/>
    <w:rsid w:val="002C5D7F"/>
    <w:rsid w:val="002C5D9F"/>
    <w:rsid w:val="002C6052"/>
    <w:rsid w:val="002C6526"/>
    <w:rsid w:val="002D126C"/>
    <w:rsid w:val="002D165C"/>
    <w:rsid w:val="002D22C0"/>
    <w:rsid w:val="002D2D3A"/>
    <w:rsid w:val="002D3B88"/>
    <w:rsid w:val="002D43E5"/>
    <w:rsid w:val="002D672F"/>
    <w:rsid w:val="002D6730"/>
    <w:rsid w:val="002D7B15"/>
    <w:rsid w:val="002E1802"/>
    <w:rsid w:val="002E2899"/>
    <w:rsid w:val="002E2C82"/>
    <w:rsid w:val="002E53EF"/>
    <w:rsid w:val="002E6940"/>
    <w:rsid w:val="002E6D32"/>
    <w:rsid w:val="002E6DF2"/>
    <w:rsid w:val="002F06F6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A2D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071"/>
    <w:rsid w:val="00336527"/>
    <w:rsid w:val="003365CB"/>
    <w:rsid w:val="00336C31"/>
    <w:rsid w:val="00343EF5"/>
    <w:rsid w:val="00345337"/>
    <w:rsid w:val="00345CA1"/>
    <w:rsid w:val="00347481"/>
    <w:rsid w:val="00350CCB"/>
    <w:rsid w:val="00352E46"/>
    <w:rsid w:val="003548F0"/>
    <w:rsid w:val="00355E59"/>
    <w:rsid w:val="0035683B"/>
    <w:rsid w:val="00356931"/>
    <w:rsid w:val="00356EA1"/>
    <w:rsid w:val="00360533"/>
    <w:rsid w:val="003607B4"/>
    <w:rsid w:val="0036268D"/>
    <w:rsid w:val="0036411F"/>
    <w:rsid w:val="0036609A"/>
    <w:rsid w:val="00366F20"/>
    <w:rsid w:val="00372B0A"/>
    <w:rsid w:val="003749E6"/>
    <w:rsid w:val="00374FBD"/>
    <w:rsid w:val="00376548"/>
    <w:rsid w:val="00376BA7"/>
    <w:rsid w:val="00380DFA"/>
    <w:rsid w:val="00380E96"/>
    <w:rsid w:val="00381A61"/>
    <w:rsid w:val="00382911"/>
    <w:rsid w:val="003833CA"/>
    <w:rsid w:val="0038430E"/>
    <w:rsid w:val="003846F1"/>
    <w:rsid w:val="00386745"/>
    <w:rsid w:val="00387579"/>
    <w:rsid w:val="00391135"/>
    <w:rsid w:val="003941FA"/>
    <w:rsid w:val="003946C5"/>
    <w:rsid w:val="0039687E"/>
    <w:rsid w:val="003A033C"/>
    <w:rsid w:val="003A513B"/>
    <w:rsid w:val="003A51F9"/>
    <w:rsid w:val="003A5614"/>
    <w:rsid w:val="003A6275"/>
    <w:rsid w:val="003A72CB"/>
    <w:rsid w:val="003B0B62"/>
    <w:rsid w:val="003B14CD"/>
    <w:rsid w:val="003B3910"/>
    <w:rsid w:val="003B4282"/>
    <w:rsid w:val="003B470A"/>
    <w:rsid w:val="003B53DF"/>
    <w:rsid w:val="003B6727"/>
    <w:rsid w:val="003B7973"/>
    <w:rsid w:val="003C0193"/>
    <w:rsid w:val="003C10DE"/>
    <w:rsid w:val="003C25F7"/>
    <w:rsid w:val="003C3C42"/>
    <w:rsid w:val="003C4A11"/>
    <w:rsid w:val="003C6AC8"/>
    <w:rsid w:val="003C6B4B"/>
    <w:rsid w:val="003C6FA5"/>
    <w:rsid w:val="003D002B"/>
    <w:rsid w:val="003D0417"/>
    <w:rsid w:val="003D6237"/>
    <w:rsid w:val="003E3C58"/>
    <w:rsid w:val="003E60CB"/>
    <w:rsid w:val="003E6121"/>
    <w:rsid w:val="003E6EC0"/>
    <w:rsid w:val="003E7E65"/>
    <w:rsid w:val="003F131C"/>
    <w:rsid w:val="003F1AD6"/>
    <w:rsid w:val="003F32B5"/>
    <w:rsid w:val="003F3EE0"/>
    <w:rsid w:val="003F457E"/>
    <w:rsid w:val="00401E9F"/>
    <w:rsid w:val="004023FE"/>
    <w:rsid w:val="0040419E"/>
    <w:rsid w:val="0040426A"/>
    <w:rsid w:val="0040474C"/>
    <w:rsid w:val="00410C3B"/>
    <w:rsid w:val="004120DA"/>
    <w:rsid w:val="00412B25"/>
    <w:rsid w:val="00415FD5"/>
    <w:rsid w:val="004163F7"/>
    <w:rsid w:val="00417B6E"/>
    <w:rsid w:val="004213B7"/>
    <w:rsid w:val="0042197A"/>
    <w:rsid w:val="00425544"/>
    <w:rsid w:val="00426883"/>
    <w:rsid w:val="00426D36"/>
    <w:rsid w:val="00430BB3"/>
    <w:rsid w:val="00431CF6"/>
    <w:rsid w:val="0043436E"/>
    <w:rsid w:val="00435F91"/>
    <w:rsid w:val="0043691E"/>
    <w:rsid w:val="00437B23"/>
    <w:rsid w:val="00440021"/>
    <w:rsid w:val="00440336"/>
    <w:rsid w:val="00444721"/>
    <w:rsid w:val="00445216"/>
    <w:rsid w:val="004453A0"/>
    <w:rsid w:val="0045291E"/>
    <w:rsid w:val="0045742D"/>
    <w:rsid w:val="004577E8"/>
    <w:rsid w:val="00460CFD"/>
    <w:rsid w:val="00461CAE"/>
    <w:rsid w:val="00461EE3"/>
    <w:rsid w:val="004622A9"/>
    <w:rsid w:val="0046497E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75692"/>
    <w:rsid w:val="00476A40"/>
    <w:rsid w:val="00476C12"/>
    <w:rsid w:val="00477032"/>
    <w:rsid w:val="004852CD"/>
    <w:rsid w:val="00485B85"/>
    <w:rsid w:val="00485D37"/>
    <w:rsid w:val="00485E87"/>
    <w:rsid w:val="00492F77"/>
    <w:rsid w:val="00493119"/>
    <w:rsid w:val="0049380A"/>
    <w:rsid w:val="004A1C09"/>
    <w:rsid w:val="004A28F3"/>
    <w:rsid w:val="004A2BEB"/>
    <w:rsid w:val="004A35B5"/>
    <w:rsid w:val="004A3D67"/>
    <w:rsid w:val="004A45F8"/>
    <w:rsid w:val="004B166A"/>
    <w:rsid w:val="004B1986"/>
    <w:rsid w:val="004B2529"/>
    <w:rsid w:val="004B3596"/>
    <w:rsid w:val="004B5412"/>
    <w:rsid w:val="004B55B1"/>
    <w:rsid w:val="004C0C53"/>
    <w:rsid w:val="004C19AF"/>
    <w:rsid w:val="004C1E4C"/>
    <w:rsid w:val="004C26F6"/>
    <w:rsid w:val="004C2727"/>
    <w:rsid w:val="004C47D6"/>
    <w:rsid w:val="004C4AF0"/>
    <w:rsid w:val="004C5F7C"/>
    <w:rsid w:val="004C6735"/>
    <w:rsid w:val="004C6C96"/>
    <w:rsid w:val="004D0574"/>
    <w:rsid w:val="004D05C5"/>
    <w:rsid w:val="004D1300"/>
    <w:rsid w:val="004D36F1"/>
    <w:rsid w:val="004D610A"/>
    <w:rsid w:val="004D6F0A"/>
    <w:rsid w:val="004D7160"/>
    <w:rsid w:val="004E000B"/>
    <w:rsid w:val="004E0947"/>
    <w:rsid w:val="004E09C9"/>
    <w:rsid w:val="004E09DC"/>
    <w:rsid w:val="004E2296"/>
    <w:rsid w:val="004E5406"/>
    <w:rsid w:val="004E618C"/>
    <w:rsid w:val="004E66F4"/>
    <w:rsid w:val="004E6795"/>
    <w:rsid w:val="004E7EF0"/>
    <w:rsid w:val="004F296E"/>
    <w:rsid w:val="004F3148"/>
    <w:rsid w:val="004F3731"/>
    <w:rsid w:val="004F4121"/>
    <w:rsid w:val="004F414A"/>
    <w:rsid w:val="004F4664"/>
    <w:rsid w:val="004F476A"/>
    <w:rsid w:val="004F66BF"/>
    <w:rsid w:val="004F67BB"/>
    <w:rsid w:val="004F7D51"/>
    <w:rsid w:val="00502C46"/>
    <w:rsid w:val="0050402D"/>
    <w:rsid w:val="00505EDB"/>
    <w:rsid w:val="00506786"/>
    <w:rsid w:val="005102B3"/>
    <w:rsid w:val="00511FDE"/>
    <w:rsid w:val="005121E5"/>
    <w:rsid w:val="00512DB8"/>
    <w:rsid w:val="0051313A"/>
    <w:rsid w:val="00513994"/>
    <w:rsid w:val="0051436E"/>
    <w:rsid w:val="005158E1"/>
    <w:rsid w:val="00515A2A"/>
    <w:rsid w:val="00522F30"/>
    <w:rsid w:val="0052466B"/>
    <w:rsid w:val="00524793"/>
    <w:rsid w:val="00526478"/>
    <w:rsid w:val="00527FBB"/>
    <w:rsid w:val="005309DE"/>
    <w:rsid w:val="005312C0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58B9"/>
    <w:rsid w:val="005561E8"/>
    <w:rsid w:val="005572B6"/>
    <w:rsid w:val="00557420"/>
    <w:rsid w:val="00560BE4"/>
    <w:rsid w:val="00561247"/>
    <w:rsid w:val="00562DC2"/>
    <w:rsid w:val="00564AFC"/>
    <w:rsid w:val="00564FB7"/>
    <w:rsid w:val="005663D9"/>
    <w:rsid w:val="00571417"/>
    <w:rsid w:val="00575292"/>
    <w:rsid w:val="00575961"/>
    <w:rsid w:val="00575CC9"/>
    <w:rsid w:val="0058020D"/>
    <w:rsid w:val="00580A4B"/>
    <w:rsid w:val="00580E26"/>
    <w:rsid w:val="00580F82"/>
    <w:rsid w:val="00582A23"/>
    <w:rsid w:val="00583EBD"/>
    <w:rsid w:val="00585747"/>
    <w:rsid w:val="00585F3A"/>
    <w:rsid w:val="00587D44"/>
    <w:rsid w:val="00590B37"/>
    <w:rsid w:val="00591691"/>
    <w:rsid w:val="00591692"/>
    <w:rsid w:val="005921CA"/>
    <w:rsid w:val="005924FD"/>
    <w:rsid w:val="00593770"/>
    <w:rsid w:val="005955B4"/>
    <w:rsid w:val="00595EDB"/>
    <w:rsid w:val="00596764"/>
    <w:rsid w:val="005971DA"/>
    <w:rsid w:val="005A0E6B"/>
    <w:rsid w:val="005A11DA"/>
    <w:rsid w:val="005A216F"/>
    <w:rsid w:val="005A2422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23FE"/>
    <w:rsid w:val="005B4AE7"/>
    <w:rsid w:val="005B5367"/>
    <w:rsid w:val="005B5465"/>
    <w:rsid w:val="005B6A58"/>
    <w:rsid w:val="005C04E7"/>
    <w:rsid w:val="005C1597"/>
    <w:rsid w:val="005C4770"/>
    <w:rsid w:val="005C5320"/>
    <w:rsid w:val="005C5C3B"/>
    <w:rsid w:val="005C6437"/>
    <w:rsid w:val="005C6619"/>
    <w:rsid w:val="005D0453"/>
    <w:rsid w:val="005D2207"/>
    <w:rsid w:val="005D5A75"/>
    <w:rsid w:val="005D73E7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2668"/>
    <w:rsid w:val="005F4D4D"/>
    <w:rsid w:val="005F5816"/>
    <w:rsid w:val="005F71FC"/>
    <w:rsid w:val="005F7F01"/>
    <w:rsid w:val="00602028"/>
    <w:rsid w:val="00602369"/>
    <w:rsid w:val="00603329"/>
    <w:rsid w:val="0060440A"/>
    <w:rsid w:val="00604DD1"/>
    <w:rsid w:val="0060560F"/>
    <w:rsid w:val="00606092"/>
    <w:rsid w:val="00606598"/>
    <w:rsid w:val="006066A2"/>
    <w:rsid w:val="006066FD"/>
    <w:rsid w:val="006103BA"/>
    <w:rsid w:val="0061065C"/>
    <w:rsid w:val="00610926"/>
    <w:rsid w:val="006128A9"/>
    <w:rsid w:val="00614F1A"/>
    <w:rsid w:val="00620112"/>
    <w:rsid w:val="00620648"/>
    <w:rsid w:val="00621062"/>
    <w:rsid w:val="00622E48"/>
    <w:rsid w:val="00625E97"/>
    <w:rsid w:val="0062606F"/>
    <w:rsid w:val="00627184"/>
    <w:rsid w:val="00630E2E"/>
    <w:rsid w:val="00631114"/>
    <w:rsid w:val="006316FE"/>
    <w:rsid w:val="006346BF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46CED"/>
    <w:rsid w:val="006477AE"/>
    <w:rsid w:val="00653DBD"/>
    <w:rsid w:val="00654178"/>
    <w:rsid w:val="00654287"/>
    <w:rsid w:val="00654339"/>
    <w:rsid w:val="00654B1B"/>
    <w:rsid w:val="00660F3F"/>
    <w:rsid w:val="0066135F"/>
    <w:rsid w:val="00661703"/>
    <w:rsid w:val="00662963"/>
    <w:rsid w:val="00663213"/>
    <w:rsid w:val="00663723"/>
    <w:rsid w:val="00663833"/>
    <w:rsid w:val="00663CB4"/>
    <w:rsid w:val="00665EB7"/>
    <w:rsid w:val="00666309"/>
    <w:rsid w:val="006675ED"/>
    <w:rsid w:val="00670A40"/>
    <w:rsid w:val="0067112E"/>
    <w:rsid w:val="00671E14"/>
    <w:rsid w:val="00671EF0"/>
    <w:rsid w:val="00673AD4"/>
    <w:rsid w:val="00675720"/>
    <w:rsid w:val="00677733"/>
    <w:rsid w:val="00680C08"/>
    <w:rsid w:val="0068227C"/>
    <w:rsid w:val="0068345C"/>
    <w:rsid w:val="00684F94"/>
    <w:rsid w:val="006904D2"/>
    <w:rsid w:val="00690F92"/>
    <w:rsid w:val="00691F94"/>
    <w:rsid w:val="00692BEC"/>
    <w:rsid w:val="006939AC"/>
    <w:rsid w:val="00696E71"/>
    <w:rsid w:val="00697680"/>
    <w:rsid w:val="006A006E"/>
    <w:rsid w:val="006A019F"/>
    <w:rsid w:val="006A0A24"/>
    <w:rsid w:val="006A34B3"/>
    <w:rsid w:val="006A3B37"/>
    <w:rsid w:val="006A3CEB"/>
    <w:rsid w:val="006A68F2"/>
    <w:rsid w:val="006B0394"/>
    <w:rsid w:val="006B065D"/>
    <w:rsid w:val="006B0AB9"/>
    <w:rsid w:val="006B12F9"/>
    <w:rsid w:val="006B13AE"/>
    <w:rsid w:val="006B22CF"/>
    <w:rsid w:val="006B2446"/>
    <w:rsid w:val="006B35A1"/>
    <w:rsid w:val="006B3D05"/>
    <w:rsid w:val="006B4B07"/>
    <w:rsid w:val="006C4C36"/>
    <w:rsid w:val="006C4F58"/>
    <w:rsid w:val="006C58D6"/>
    <w:rsid w:val="006C7BF5"/>
    <w:rsid w:val="006D10EA"/>
    <w:rsid w:val="006D16B6"/>
    <w:rsid w:val="006D339B"/>
    <w:rsid w:val="006D4947"/>
    <w:rsid w:val="006D7013"/>
    <w:rsid w:val="006D72A7"/>
    <w:rsid w:val="006D73BC"/>
    <w:rsid w:val="006D7BCF"/>
    <w:rsid w:val="006E0C95"/>
    <w:rsid w:val="006E149B"/>
    <w:rsid w:val="006E1BBE"/>
    <w:rsid w:val="006E20FE"/>
    <w:rsid w:val="006E2551"/>
    <w:rsid w:val="006E2E29"/>
    <w:rsid w:val="006E2EBD"/>
    <w:rsid w:val="006E3522"/>
    <w:rsid w:val="006E72AA"/>
    <w:rsid w:val="006F1379"/>
    <w:rsid w:val="006F435A"/>
    <w:rsid w:val="006F4E42"/>
    <w:rsid w:val="006F6679"/>
    <w:rsid w:val="006F7B3B"/>
    <w:rsid w:val="0070240B"/>
    <w:rsid w:val="00703B65"/>
    <w:rsid w:val="00706C81"/>
    <w:rsid w:val="0071026D"/>
    <w:rsid w:val="007103FE"/>
    <w:rsid w:val="00712007"/>
    <w:rsid w:val="007122FE"/>
    <w:rsid w:val="007127CB"/>
    <w:rsid w:val="00715AB7"/>
    <w:rsid w:val="007169B5"/>
    <w:rsid w:val="00720DC6"/>
    <w:rsid w:val="0072170D"/>
    <w:rsid w:val="00721F97"/>
    <w:rsid w:val="0072379B"/>
    <w:rsid w:val="007268C5"/>
    <w:rsid w:val="00727738"/>
    <w:rsid w:val="0073059F"/>
    <w:rsid w:val="00731401"/>
    <w:rsid w:val="0074018C"/>
    <w:rsid w:val="00741924"/>
    <w:rsid w:val="00742073"/>
    <w:rsid w:val="00742D5E"/>
    <w:rsid w:val="00743D30"/>
    <w:rsid w:val="0074451A"/>
    <w:rsid w:val="0074635C"/>
    <w:rsid w:val="00746B0B"/>
    <w:rsid w:val="0074729F"/>
    <w:rsid w:val="00754ED5"/>
    <w:rsid w:val="00757790"/>
    <w:rsid w:val="0076134C"/>
    <w:rsid w:val="00761F10"/>
    <w:rsid w:val="0076585D"/>
    <w:rsid w:val="00767FF3"/>
    <w:rsid w:val="00772B7B"/>
    <w:rsid w:val="007732A0"/>
    <w:rsid w:val="00773B0A"/>
    <w:rsid w:val="00774D3E"/>
    <w:rsid w:val="007752E2"/>
    <w:rsid w:val="00776D7B"/>
    <w:rsid w:val="0078046A"/>
    <w:rsid w:val="0078055E"/>
    <w:rsid w:val="007816A7"/>
    <w:rsid w:val="00781E28"/>
    <w:rsid w:val="00782239"/>
    <w:rsid w:val="00782A1E"/>
    <w:rsid w:val="007856D4"/>
    <w:rsid w:val="00786B46"/>
    <w:rsid w:val="00792EF7"/>
    <w:rsid w:val="00793B6F"/>
    <w:rsid w:val="00793E20"/>
    <w:rsid w:val="00796408"/>
    <w:rsid w:val="00796E84"/>
    <w:rsid w:val="007A04FF"/>
    <w:rsid w:val="007A1046"/>
    <w:rsid w:val="007A301E"/>
    <w:rsid w:val="007A3915"/>
    <w:rsid w:val="007A4DE3"/>
    <w:rsid w:val="007A5A09"/>
    <w:rsid w:val="007A701D"/>
    <w:rsid w:val="007B1D3C"/>
    <w:rsid w:val="007B1F64"/>
    <w:rsid w:val="007B264D"/>
    <w:rsid w:val="007B410F"/>
    <w:rsid w:val="007B4CDA"/>
    <w:rsid w:val="007B7455"/>
    <w:rsid w:val="007B7687"/>
    <w:rsid w:val="007B7B85"/>
    <w:rsid w:val="007C26E9"/>
    <w:rsid w:val="007C458D"/>
    <w:rsid w:val="007C634C"/>
    <w:rsid w:val="007C7311"/>
    <w:rsid w:val="007C7676"/>
    <w:rsid w:val="007D04B7"/>
    <w:rsid w:val="007D10E3"/>
    <w:rsid w:val="007D149A"/>
    <w:rsid w:val="007D156C"/>
    <w:rsid w:val="007D41CC"/>
    <w:rsid w:val="007D4BFE"/>
    <w:rsid w:val="007D61FE"/>
    <w:rsid w:val="007D6891"/>
    <w:rsid w:val="007D6CAF"/>
    <w:rsid w:val="007E08D6"/>
    <w:rsid w:val="007E1346"/>
    <w:rsid w:val="007E4022"/>
    <w:rsid w:val="007E42C8"/>
    <w:rsid w:val="007E4997"/>
    <w:rsid w:val="007E5338"/>
    <w:rsid w:val="007E5F5B"/>
    <w:rsid w:val="007E6C49"/>
    <w:rsid w:val="007E7354"/>
    <w:rsid w:val="007E7CB2"/>
    <w:rsid w:val="007F250B"/>
    <w:rsid w:val="007F31CC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5D73"/>
    <w:rsid w:val="008367AC"/>
    <w:rsid w:val="008368A7"/>
    <w:rsid w:val="00836B57"/>
    <w:rsid w:val="00836D1F"/>
    <w:rsid w:val="00837EB2"/>
    <w:rsid w:val="00840129"/>
    <w:rsid w:val="00843725"/>
    <w:rsid w:val="0084374D"/>
    <w:rsid w:val="0084411A"/>
    <w:rsid w:val="008443B3"/>
    <w:rsid w:val="0084643C"/>
    <w:rsid w:val="00846883"/>
    <w:rsid w:val="00846DD1"/>
    <w:rsid w:val="00847E42"/>
    <w:rsid w:val="008504E9"/>
    <w:rsid w:val="0085166D"/>
    <w:rsid w:val="008533D7"/>
    <w:rsid w:val="00853AE5"/>
    <w:rsid w:val="00855B13"/>
    <w:rsid w:val="008571F5"/>
    <w:rsid w:val="00857DA1"/>
    <w:rsid w:val="00861A99"/>
    <w:rsid w:val="00862F1D"/>
    <w:rsid w:val="0086300E"/>
    <w:rsid w:val="0086312A"/>
    <w:rsid w:val="00865DF9"/>
    <w:rsid w:val="00872370"/>
    <w:rsid w:val="00872D1B"/>
    <w:rsid w:val="00873EF5"/>
    <w:rsid w:val="008753DF"/>
    <w:rsid w:val="00875D81"/>
    <w:rsid w:val="0087607F"/>
    <w:rsid w:val="0087609B"/>
    <w:rsid w:val="00876312"/>
    <w:rsid w:val="00876A1B"/>
    <w:rsid w:val="008770FB"/>
    <w:rsid w:val="008804CD"/>
    <w:rsid w:val="008805E9"/>
    <w:rsid w:val="008807A4"/>
    <w:rsid w:val="0088390B"/>
    <w:rsid w:val="00883BBC"/>
    <w:rsid w:val="00884B1C"/>
    <w:rsid w:val="008859C1"/>
    <w:rsid w:val="00885C7E"/>
    <w:rsid w:val="0089081D"/>
    <w:rsid w:val="00891363"/>
    <w:rsid w:val="00893418"/>
    <w:rsid w:val="0089369D"/>
    <w:rsid w:val="00895850"/>
    <w:rsid w:val="00896551"/>
    <w:rsid w:val="00896D98"/>
    <w:rsid w:val="008A0383"/>
    <w:rsid w:val="008A1034"/>
    <w:rsid w:val="008A209E"/>
    <w:rsid w:val="008A452D"/>
    <w:rsid w:val="008A562C"/>
    <w:rsid w:val="008A5EAA"/>
    <w:rsid w:val="008A6875"/>
    <w:rsid w:val="008B493B"/>
    <w:rsid w:val="008B6FCD"/>
    <w:rsid w:val="008B7270"/>
    <w:rsid w:val="008B733A"/>
    <w:rsid w:val="008B78CA"/>
    <w:rsid w:val="008C068A"/>
    <w:rsid w:val="008C20ED"/>
    <w:rsid w:val="008C35E8"/>
    <w:rsid w:val="008C3AD2"/>
    <w:rsid w:val="008C40CE"/>
    <w:rsid w:val="008C46AA"/>
    <w:rsid w:val="008C4827"/>
    <w:rsid w:val="008C5348"/>
    <w:rsid w:val="008C7450"/>
    <w:rsid w:val="008C7F5B"/>
    <w:rsid w:val="008D0D97"/>
    <w:rsid w:val="008D1E06"/>
    <w:rsid w:val="008D31A3"/>
    <w:rsid w:val="008D338E"/>
    <w:rsid w:val="008D3735"/>
    <w:rsid w:val="008D441B"/>
    <w:rsid w:val="008D7655"/>
    <w:rsid w:val="008D797A"/>
    <w:rsid w:val="008E0927"/>
    <w:rsid w:val="008E0C1F"/>
    <w:rsid w:val="008E454E"/>
    <w:rsid w:val="008E4BFC"/>
    <w:rsid w:val="008E5646"/>
    <w:rsid w:val="008E56A5"/>
    <w:rsid w:val="008E59F7"/>
    <w:rsid w:val="008E7957"/>
    <w:rsid w:val="008F040F"/>
    <w:rsid w:val="008F2220"/>
    <w:rsid w:val="008F4612"/>
    <w:rsid w:val="008F66D1"/>
    <w:rsid w:val="008F6792"/>
    <w:rsid w:val="008F70F1"/>
    <w:rsid w:val="008F78BB"/>
    <w:rsid w:val="009010DC"/>
    <w:rsid w:val="00901905"/>
    <w:rsid w:val="00902915"/>
    <w:rsid w:val="00902972"/>
    <w:rsid w:val="009049C7"/>
    <w:rsid w:val="0090581B"/>
    <w:rsid w:val="00906C29"/>
    <w:rsid w:val="00910F3B"/>
    <w:rsid w:val="009112A8"/>
    <w:rsid w:val="00911BF4"/>
    <w:rsid w:val="0091543D"/>
    <w:rsid w:val="00916872"/>
    <w:rsid w:val="009169F6"/>
    <w:rsid w:val="00921700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01E"/>
    <w:rsid w:val="00942231"/>
    <w:rsid w:val="0094284B"/>
    <w:rsid w:val="00943394"/>
    <w:rsid w:val="009438CA"/>
    <w:rsid w:val="0094495B"/>
    <w:rsid w:val="009465C9"/>
    <w:rsid w:val="009478A2"/>
    <w:rsid w:val="00951667"/>
    <w:rsid w:val="00954982"/>
    <w:rsid w:val="00954E33"/>
    <w:rsid w:val="00957EB5"/>
    <w:rsid w:val="00960027"/>
    <w:rsid w:val="0096646A"/>
    <w:rsid w:val="00971AAB"/>
    <w:rsid w:val="00976638"/>
    <w:rsid w:val="00981525"/>
    <w:rsid w:val="00985623"/>
    <w:rsid w:val="00986258"/>
    <w:rsid w:val="00986C51"/>
    <w:rsid w:val="00990531"/>
    <w:rsid w:val="00992594"/>
    <w:rsid w:val="009A3A42"/>
    <w:rsid w:val="009A3FE6"/>
    <w:rsid w:val="009A4253"/>
    <w:rsid w:val="009A5CC6"/>
    <w:rsid w:val="009A6869"/>
    <w:rsid w:val="009A6A46"/>
    <w:rsid w:val="009B0108"/>
    <w:rsid w:val="009B0364"/>
    <w:rsid w:val="009B0636"/>
    <w:rsid w:val="009B68D1"/>
    <w:rsid w:val="009B6D58"/>
    <w:rsid w:val="009B72F4"/>
    <w:rsid w:val="009C005C"/>
    <w:rsid w:val="009C059B"/>
    <w:rsid w:val="009C0C62"/>
    <w:rsid w:val="009C1796"/>
    <w:rsid w:val="009C2864"/>
    <w:rsid w:val="009C2D15"/>
    <w:rsid w:val="009C3090"/>
    <w:rsid w:val="009C5356"/>
    <w:rsid w:val="009C6E82"/>
    <w:rsid w:val="009C7999"/>
    <w:rsid w:val="009D16F9"/>
    <w:rsid w:val="009D2FF2"/>
    <w:rsid w:val="009D2FF8"/>
    <w:rsid w:val="009D3D1B"/>
    <w:rsid w:val="009D72C3"/>
    <w:rsid w:val="009E2798"/>
    <w:rsid w:val="009E27C1"/>
    <w:rsid w:val="009E3688"/>
    <w:rsid w:val="009E40F6"/>
    <w:rsid w:val="009E67A5"/>
    <w:rsid w:val="009E6ACF"/>
    <w:rsid w:val="009E6FFE"/>
    <w:rsid w:val="009E7772"/>
    <w:rsid w:val="009E7D17"/>
    <w:rsid w:val="009E7D5C"/>
    <w:rsid w:val="009F079A"/>
    <w:rsid w:val="009F11F9"/>
    <w:rsid w:val="009F32F1"/>
    <w:rsid w:val="009F44C2"/>
    <w:rsid w:val="009F48C9"/>
    <w:rsid w:val="009F4EE9"/>
    <w:rsid w:val="009F58BC"/>
    <w:rsid w:val="009F5F64"/>
    <w:rsid w:val="009F6758"/>
    <w:rsid w:val="009F7E55"/>
    <w:rsid w:val="00A01529"/>
    <w:rsid w:val="00A015B9"/>
    <w:rsid w:val="00A01BF5"/>
    <w:rsid w:val="00A02613"/>
    <w:rsid w:val="00A02D91"/>
    <w:rsid w:val="00A035A4"/>
    <w:rsid w:val="00A03F2F"/>
    <w:rsid w:val="00A05939"/>
    <w:rsid w:val="00A065A0"/>
    <w:rsid w:val="00A07DB9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6F13"/>
    <w:rsid w:val="00A27FF5"/>
    <w:rsid w:val="00A30293"/>
    <w:rsid w:val="00A30551"/>
    <w:rsid w:val="00A3058D"/>
    <w:rsid w:val="00A307C5"/>
    <w:rsid w:val="00A3124A"/>
    <w:rsid w:val="00A32871"/>
    <w:rsid w:val="00A32B8F"/>
    <w:rsid w:val="00A32DE2"/>
    <w:rsid w:val="00A35083"/>
    <w:rsid w:val="00A35B96"/>
    <w:rsid w:val="00A3651C"/>
    <w:rsid w:val="00A36590"/>
    <w:rsid w:val="00A36990"/>
    <w:rsid w:val="00A40351"/>
    <w:rsid w:val="00A4124D"/>
    <w:rsid w:val="00A41848"/>
    <w:rsid w:val="00A41E70"/>
    <w:rsid w:val="00A42885"/>
    <w:rsid w:val="00A429D4"/>
    <w:rsid w:val="00A459A2"/>
    <w:rsid w:val="00A45AD9"/>
    <w:rsid w:val="00A45FCB"/>
    <w:rsid w:val="00A47ECB"/>
    <w:rsid w:val="00A50A5A"/>
    <w:rsid w:val="00A5541B"/>
    <w:rsid w:val="00A556A5"/>
    <w:rsid w:val="00A56C12"/>
    <w:rsid w:val="00A56D7A"/>
    <w:rsid w:val="00A578F4"/>
    <w:rsid w:val="00A57C71"/>
    <w:rsid w:val="00A57F34"/>
    <w:rsid w:val="00A60527"/>
    <w:rsid w:val="00A6059F"/>
    <w:rsid w:val="00A6139E"/>
    <w:rsid w:val="00A613DB"/>
    <w:rsid w:val="00A62BDA"/>
    <w:rsid w:val="00A64E75"/>
    <w:rsid w:val="00A71413"/>
    <w:rsid w:val="00A71730"/>
    <w:rsid w:val="00A75367"/>
    <w:rsid w:val="00A77983"/>
    <w:rsid w:val="00A8088A"/>
    <w:rsid w:val="00A816F4"/>
    <w:rsid w:val="00A82A71"/>
    <w:rsid w:val="00A837D1"/>
    <w:rsid w:val="00A8430D"/>
    <w:rsid w:val="00A84425"/>
    <w:rsid w:val="00A849BD"/>
    <w:rsid w:val="00A91869"/>
    <w:rsid w:val="00A92685"/>
    <w:rsid w:val="00A95BE6"/>
    <w:rsid w:val="00AA0051"/>
    <w:rsid w:val="00AA3078"/>
    <w:rsid w:val="00AA3407"/>
    <w:rsid w:val="00AA34EC"/>
    <w:rsid w:val="00AA37FE"/>
    <w:rsid w:val="00AA3DAF"/>
    <w:rsid w:val="00AA4000"/>
    <w:rsid w:val="00AA7E11"/>
    <w:rsid w:val="00AB0C3C"/>
    <w:rsid w:val="00AB1736"/>
    <w:rsid w:val="00AB318A"/>
    <w:rsid w:val="00AB69F8"/>
    <w:rsid w:val="00AB7034"/>
    <w:rsid w:val="00AB7BBE"/>
    <w:rsid w:val="00AC0D2B"/>
    <w:rsid w:val="00AC1A94"/>
    <w:rsid w:val="00AC2616"/>
    <w:rsid w:val="00AC3C0A"/>
    <w:rsid w:val="00AC3DC5"/>
    <w:rsid w:val="00AC48B6"/>
    <w:rsid w:val="00AC5202"/>
    <w:rsid w:val="00AC74C6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69B8"/>
    <w:rsid w:val="00AF7228"/>
    <w:rsid w:val="00B0104B"/>
    <w:rsid w:val="00B02BB4"/>
    <w:rsid w:val="00B035BA"/>
    <w:rsid w:val="00B03BFF"/>
    <w:rsid w:val="00B04A2C"/>
    <w:rsid w:val="00B054FE"/>
    <w:rsid w:val="00B05AB0"/>
    <w:rsid w:val="00B0603D"/>
    <w:rsid w:val="00B07B08"/>
    <w:rsid w:val="00B10739"/>
    <w:rsid w:val="00B1176A"/>
    <w:rsid w:val="00B12CA1"/>
    <w:rsid w:val="00B13056"/>
    <w:rsid w:val="00B134F8"/>
    <w:rsid w:val="00B15C43"/>
    <w:rsid w:val="00B16EB4"/>
    <w:rsid w:val="00B2027A"/>
    <w:rsid w:val="00B20CBB"/>
    <w:rsid w:val="00B20ED5"/>
    <w:rsid w:val="00B20F3E"/>
    <w:rsid w:val="00B2332B"/>
    <w:rsid w:val="00B2539D"/>
    <w:rsid w:val="00B275AA"/>
    <w:rsid w:val="00B27ADA"/>
    <w:rsid w:val="00B3086A"/>
    <w:rsid w:val="00B30D50"/>
    <w:rsid w:val="00B33E36"/>
    <w:rsid w:val="00B36381"/>
    <w:rsid w:val="00B3677A"/>
    <w:rsid w:val="00B3750E"/>
    <w:rsid w:val="00B414C9"/>
    <w:rsid w:val="00B424C1"/>
    <w:rsid w:val="00B42D6E"/>
    <w:rsid w:val="00B4440A"/>
    <w:rsid w:val="00B44743"/>
    <w:rsid w:val="00B450CE"/>
    <w:rsid w:val="00B45406"/>
    <w:rsid w:val="00B45B73"/>
    <w:rsid w:val="00B461ED"/>
    <w:rsid w:val="00B46339"/>
    <w:rsid w:val="00B47F6C"/>
    <w:rsid w:val="00B50797"/>
    <w:rsid w:val="00B51D4E"/>
    <w:rsid w:val="00B52C0E"/>
    <w:rsid w:val="00B52C67"/>
    <w:rsid w:val="00B54E2F"/>
    <w:rsid w:val="00B552D2"/>
    <w:rsid w:val="00B5570D"/>
    <w:rsid w:val="00B55A35"/>
    <w:rsid w:val="00B56A3D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10DD"/>
    <w:rsid w:val="00B827A1"/>
    <w:rsid w:val="00B847A1"/>
    <w:rsid w:val="00B875D5"/>
    <w:rsid w:val="00B878AA"/>
    <w:rsid w:val="00B902E8"/>
    <w:rsid w:val="00B905CA"/>
    <w:rsid w:val="00B912A3"/>
    <w:rsid w:val="00B920C6"/>
    <w:rsid w:val="00B93B09"/>
    <w:rsid w:val="00B93C4D"/>
    <w:rsid w:val="00B979C4"/>
    <w:rsid w:val="00BA0AB1"/>
    <w:rsid w:val="00BA0CE5"/>
    <w:rsid w:val="00BA1449"/>
    <w:rsid w:val="00BA1F87"/>
    <w:rsid w:val="00BA40E0"/>
    <w:rsid w:val="00BA4570"/>
    <w:rsid w:val="00BA52BB"/>
    <w:rsid w:val="00BA6E6C"/>
    <w:rsid w:val="00BA6F2E"/>
    <w:rsid w:val="00BA7ECC"/>
    <w:rsid w:val="00BB0439"/>
    <w:rsid w:val="00BB0AC5"/>
    <w:rsid w:val="00BB182F"/>
    <w:rsid w:val="00BB339F"/>
    <w:rsid w:val="00BB36E5"/>
    <w:rsid w:val="00BB37E3"/>
    <w:rsid w:val="00BB4570"/>
    <w:rsid w:val="00BB6371"/>
    <w:rsid w:val="00BB6C17"/>
    <w:rsid w:val="00BB6CE7"/>
    <w:rsid w:val="00BB7298"/>
    <w:rsid w:val="00BB7BA9"/>
    <w:rsid w:val="00BC14EC"/>
    <w:rsid w:val="00BC2E85"/>
    <w:rsid w:val="00BC4652"/>
    <w:rsid w:val="00BC4C8B"/>
    <w:rsid w:val="00BC4CA1"/>
    <w:rsid w:val="00BC5F9D"/>
    <w:rsid w:val="00BC652F"/>
    <w:rsid w:val="00BC7932"/>
    <w:rsid w:val="00BD04A8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D6D22"/>
    <w:rsid w:val="00BE144B"/>
    <w:rsid w:val="00BE18E8"/>
    <w:rsid w:val="00BE47D3"/>
    <w:rsid w:val="00BE4855"/>
    <w:rsid w:val="00BE4894"/>
    <w:rsid w:val="00BE48E8"/>
    <w:rsid w:val="00BE4DC1"/>
    <w:rsid w:val="00BE6594"/>
    <w:rsid w:val="00BE6F6C"/>
    <w:rsid w:val="00BF1D22"/>
    <w:rsid w:val="00BF356C"/>
    <w:rsid w:val="00BF3CD0"/>
    <w:rsid w:val="00BF4F6C"/>
    <w:rsid w:val="00BF54A6"/>
    <w:rsid w:val="00BF71AE"/>
    <w:rsid w:val="00C00BBF"/>
    <w:rsid w:val="00C0176A"/>
    <w:rsid w:val="00C02E1F"/>
    <w:rsid w:val="00C06253"/>
    <w:rsid w:val="00C0765B"/>
    <w:rsid w:val="00C07F8B"/>
    <w:rsid w:val="00C107DA"/>
    <w:rsid w:val="00C1140B"/>
    <w:rsid w:val="00C128B0"/>
    <w:rsid w:val="00C1610F"/>
    <w:rsid w:val="00C166CE"/>
    <w:rsid w:val="00C16D37"/>
    <w:rsid w:val="00C2060D"/>
    <w:rsid w:val="00C24A74"/>
    <w:rsid w:val="00C276E2"/>
    <w:rsid w:val="00C31293"/>
    <w:rsid w:val="00C323C8"/>
    <w:rsid w:val="00C32C19"/>
    <w:rsid w:val="00C33108"/>
    <w:rsid w:val="00C372BE"/>
    <w:rsid w:val="00C37C80"/>
    <w:rsid w:val="00C40C41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5F6"/>
    <w:rsid w:val="00C56F3E"/>
    <w:rsid w:val="00C57286"/>
    <w:rsid w:val="00C57B8B"/>
    <w:rsid w:val="00C609A1"/>
    <w:rsid w:val="00C61863"/>
    <w:rsid w:val="00C61F6E"/>
    <w:rsid w:val="00C626B5"/>
    <w:rsid w:val="00C6392C"/>
    <w:rsid w:val="00C66CC5"/>
    <w:rsid w:val="00C70317"/>
    <w:rsid w:val="00C70351"/>
    <w:rsid w:val="00C70B38"/>
    <w:rsid w:val="00C7153E"/>
    <w:rsid w:val="00C73852"/>
    <w:rsid w:val="00C74861"/>
    <w:rsid w:val="00C7523A"/>
    <w:rsid w:val="00C756C6"/>
    <w:rsid w:val="00C77531"/>
    <w:rsid w:val="00C80C1D"/>
    <w:rsid w:val="00C815F0"/>
    <w:rsid w:val="00C8181B"/>
    <w:rsid w:val="00C8278D"/>
    <w:rsid w:val="00C831BE"/>
    <w:rsid w:val="00C833B7"/>
    <w:rsid w:val="00C84005"/>
    <w:rsid w:val="00C840D2"/>
    <w:rsid w:val="00C853A0"/>
    <w:rsid w:val="00C90261"/>
    <w:rsid w:val="00C9122A"/>
    <w:rsid w:val="00C93E6D"/>
    <w:rsid w:val="00C95AFF"/>
    <w:rsid w:val="00C96782"/>
    <w:rsid w:val="00C97C03"/>
    <w:rsid w:val="00CA083F"/>
    <w:rsid w:val="00CA1CAB"/>
    <w:rsid w:val="00CA3DBC"/>
    <w:rsid w:val="00CA59F8"/>
    <w:rsid w:val="00CA5DAB"/>
    <w:rsid w:val="00CA6A1D"/>
    <w:rsid w:val="00CB05B8"/>
    <w:rsid w:val="00CB067E"/>
    <w:rsid w:val="00CB30BA"/>
    <w:rsid w:val="00CB3D44"/>
    <w:rsid w:val="00CB70C3"/>
    <w:rsid w:val="00CB7C38"/>
    <w:rsid w:val="00CC10A1"/>
    <w:rsid w:val="00CC1EAB"/>
    <w:rsid w:val="00CC2580"/>
    <w:rsid w:val="00CC25ED"/>
    <w:rsid w:val="00CC42F8"/>
    <w:rsid w:val="00CC4446"/>
    <w:rsid w:val="00CC4595"/>
    <w:rsid w:val="00CC7D22"/>
    <w:rsid w:val="00CC7E23"/>
    <w:rsid w:val="00CD0440"/>
    <w:rsid w:val="00CD05F1"/>
    <w:rsid w:val="00CD066E"/>
    <w:rsid w:val="00CD1B52"/>
    <w:rsid w:val="00CD4848"/>
    <w:rsid w:val="00CD5372"/>
    <w:rsid w:val="00CD6F71"/>
    <w:rsid w:val="00CE0F99"/>
    <w:rsid w:val="00CE4BAD"/>
    <w:rsid w:val="00CE4D97"/>
    <w:rsid w:val="00CE572F"/>
    <w:rsid w:val="00CE5CB2"/>
    <w:rsid w:val="00CE6521"/>
    <w:rsid w:val="00CF01F3"/>
    <w:rsid w:val="00CF0B9F"/>
    <w:rsid w:val="00CF1574"/>
    <w:rsid w:val="00CF277B"/>
    <w:rsid w:val="00CF4C1C"/>
    <w:rsid w:val="00CF68D9"/>
    <w:rsid w:val="00CF6BCE"/>
    <w:rsid w:val="00CF7776"/>
    <w:rsid w:val="00D006B9"/>
    <w:rsid w:val="00D00908"/>
    <w:rsid w:val="00D00C96"/>
    <w:rsid w:val="00D01C82"/>
    <w:rsid w:val="00D01CAD"/>
    <w:rsid w:val="00D01CFB"/>
    <w:rsid w:val="00D02B73"/>
    <w:rsid w:val="00D035B6"/>
    <w:rsid w:val="00D03A74"/>
    <w:rsid w:val="00D04E9F"/>
    <w:rsid w:val="00D05DE8"/>
    <w:rsid w:val="00D100A0"/>
    <w:rsid w:val="00D1078C"/>
    <w:rsid w:val="00D11BFD"/>
    <w:rsid w:val="00D1354F"/>
    <w:rsid w:val="00D16434"/>
    <w:rsid w:val="00D169A3"/>
    <w:rsid w:val="00D17133"/>
    <w:rsid w:val="00D20401"/>
    <w:rsid w:val="00D2095B"/>
    <w:rsid w:val="00D21BFF"/>
    <w:rsid w:val="00D21C50"/>
    <w:rsid w:val="00D234F2"/>
    <w:rsid w:val="00D237A1"/>
    <w:rsid w:val="00D23D25"/>
    <w:rsid w:val="00D248DD"/>
    <w:rsid w:val="00D25751"/>
    <w:rsid w:val="00D26D5C"/>
    <w:rsid w:val="00D3143F"/>
    <w:rsid w:val="00D34F0E"/>
    <w:rsid w:val="00D37415"/>
    <w:rsid w:val="00D43007"/>
    <w:rsid w:val="00D4454E"/>
    <w:rsid w:val="00D46893"/>
    <w:rsid w:val="00D50A4A"/>
    <w:rsid w:val="00D523EC"/>
    <w:rsid w:val="00D52909"/>
    <w:rsid w:val="00D53DB9"/>
    <w:rsid w:val="00D562EA"/>
    <w:rsid w:val="00D575EE"/>
    <w:rsid w:val="00D602FC"/>
    <w:rsid w:val="00D605AF"/>
    <w:rsid w:val="00D63214"/>
    <w:rsid w:val="00D63EE2"/>
    <w:rsid w:val="00D6605D"/>
    <w:rsid w:val="00D66FDB"/>
    <w:rsid w:val="00D718C2"/>
    <w:rsid w:val="00D71BDC"/>
    <w:rsid w:val="00D7284E"/>
    <w:rsid w:val="00D733A8"/>
    <w:rsid w:val="00D74999"/>
    <w:rsid w:val="00D74EA7"/>
    <w:rsid w:val="00D771A5"/>
    <w:rsid w:val="00D80A43"/>
    <w:rsid w:val="00D81343"/>
    <w:rsid w:val="00D825CE"/>
    <w:rsid w:val="00D828FB"/>
    <w:rsid w:val="00D87728"/>
    <w:rsid w:val="00D90167"/>
    <w:rsid w:val="00D90A3A"/>
    <w:rsid w:val="00D921B0"/>
    <w:rsid w:val="00D92C28"/>
    <w:rsid w:val="00D93DC9"/>
    <w:rsid w:val="00D94B13"/>
    <w:rsid w:val="00D96101"/>
    <w:rsid w:val="00D967F3"/>
    <w:rsid w:val="00DA2393"/>
    <w:rsid w:val="00DA3F31"/>
    <w:rsid w:val="00DA4B16"/>
    <w:rsid w:val="00DA4E18"/>
    <w:rsid w:val="00DA743F"/>
    <w:rsid w:val="00DA7BF1"/>
    <w:rsid w:val="00DB07CB"/>
    <w:rsid w:val="00DB171E"/>
    <w:rsid w:val="00DB47D7"/>
    <w:rsid w:val="00DB499D"/>
    <w:rsid w:val="00DB4D73"/>
    <w:rsid w:val="00DB7F23"/>
    <w:rsid w:val="00DC053A"/>
    <w:rsid w:val="00DC120B"/>
    <w:rsid w:val="00DC1D05"/>
    <w:rsid w:val="00DC21F7"/>
    <w:rsid w:val="00DC6D96"/>
    <w:rsid w:val="00DD03E3"/>
    <w:rsid w:val="00DD139E"/>
    <w:rsid w:val="00DD1793"/>
    <w:rsid w:val="00DD1BCA"/>
    <w:rsid w:val="00DD27FC"/>
    <w:rsid w:val="00DD2F52"/>
    <w:rsid w:val="00DD3339"/>
    <w:rsid w:val="00DD36AC"/>
    <w:rsid w:val="00DD3FA8"/>
    <w:rsid w:val="00DD5A04"/>
    <w:rsid w:val="00DD70A3"/>
    <w:rsid w:val="00DE0988"/>
    <w:rsid w:val="00DE1EC5"/>
    <w:rsid w:val="00DE3C77"/>
    <w:rsid w:val="00DE6395"/>
    <w:rsid w:val="00DE69F3"/>
    <w:rsid w:val="00DF186C"/>
    <w:rsid w:val="00DF2B80"/>
    <w:rsid w:val="00DF2C5E"/>
    <w:rsid w:val="00DF32C8"/>
    <w:rsid w:val="00DF374C"/>
    <w:rsid w:val="00DF5F86"/>
    <w:rsid w:val="00DF6ABB"/>
    <w:rsid w:val="00E0073B"/>
    <w:rsid w:val="00E02A59"/>
    <w:rsid w:val="00E03147"/>
    <w:rsid w:val="00E03630"/>
    <w:rsid w:val="00E03BD9"/>
    <w:rsid w:val="00E03C86"/>
    <w:rsid w:val="00E04059"/>
    <w:rsid w:val="00E04B69"/>
    <w:rsid w:val="00E108BC"/>
    <w:rsid w:val="00E10DE0"/>
    <w:rsid w:val="00E116F5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1FE7"/>
    <w:rsid w:val="00E2532A"/>
    <w:rsid w:val="00E25356"/>
    <w:rsid w:val="00E261D3"/>
    <w:rsid w:val="00E26F4F"/>
    <w:rsid w:val="00E270E3"/>
    <w:rsid w:val="00E27726"/>
    <w:rsid w:val="00E27C5D"/>
    <w:rsid w:val="00E27F9C"/>
    <w:rsid w:val="00E30D86"/>
    <w:rsid w:val="00E31DAF"/>
    <w:rsid w:val="00E3229F"/>
    <w:rsid w:val="00E3238E"/>
    <w:rsid w:val="00E3393B"/>
    <w:rsid w:val="00E33981"/>
    <w:rsid w:val="00E3531F"/>
    <w:rsid w:val="00E3605E"/>
    <w:rsid w:val="00E36DB5"/>
    <w:rsid w:val="00E46251"/>
    <w:rsid w:val="00E46A42"/>
    <w:rsid w:val="00E46C55"/>
    <w:rsid w:val="00E47E3B"/>
    <w:rsid w:val="00E501BA"/>
    <w:rsid w:val="00E5028D"/>
    <w:rsid w:val="00E51A8F"/>
    <w:rsid w:val="00E522B0"/>
    <w:rsid w:val="00E53AD2"/>
    <w:rsid w:val="00E53AEE"/>
    <w:rsid w:val="00E558B6"/>
    <w:rsid w:val="00E55E7F"/>
    <w:rsid w:val="00E56694"/>
    <w:rsid w:val="00E5743E"/>
    <w:rsid w:val="00E6047A"/>
    <w:rsid w:val="00E61669"/>
    <w:rsid w:val="00E62F8C"/>
    <w:rsid w:val="00E63CB1"/>
    <w:rsid w:val="00E644F0"/>
    <w:rsid w:val="00E649F8"/>
    <w:rsid w:val="00E66928"/>
    <w:rsid w:val="00E67046"/>
    <w:rsid w:val="00E67579"/>
    <w:rsid w:val="00E67AD3"/>
    <w:rsid w:val="00E70C84"/>
    <w:rsid w:val="00E73162"/>
    <w:rsid w:val="00E74569"/>
    <w:rsid w:val="00E75FA3"/>
    <w:rsid w:val="00E76475"/>
    <w:rsid w:val="00E76AE3"/>
    <w:rsid w:val="00E76D06"/>
    <w:rsid w:val="00E8072A"/>
    <w:rsid w:val="00E813A2"/>
    <w:rsid w:val="00E81AC0"/>
    <w:rsid w:val="00E90377"/>
    <w:rsid w:val="00E90B4D"/>
    <w:rsid w:val="00E90FE3"/>
    <w:rsid w:val="00E914D8"/>
    <w:rsid w:val="00E9263B"/>
    <w:rsid w:val="00E92B28"/>
    <w:rsid w:val="00E93455"/>
    <w:rsid w:val="00E93AFB"/>
    <w:rsid w:val="00E93D97"/>
    <w:rsid w:val="00E95D8A"/>
    <w:rsid w:val="00EA3215"/>
    <w:rsid w:val="00EA3F50"/>
    <w:rsid w:val="00EA4AB9"/>
    <w:rsid w:val="00EA530B"/>
    <w:rsid w:val="00EA64A8"/>
    <w:rsid w:val="00EA7D7D"/>
    <w:rsid w:val="00EB0742"/>
    <w:rsid w:val="00EB1803"/>
    <w:rsid w:val="00EB1862"/>
    <w:rsid w:val="00EB246E"/>
    <w:rsid w:val="00EB36B0"/>
    <w:rsid w:val="00EB3C80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069A"/>
    <w:rsid w:val="00ED1F2C"/>
    <w:rsid w:val="00ED4893"/>
    <w:rsid w:val="00ED6470"/>
    <w:rsid w:val="00ED65EB"/>
    <w:rsid w:val="00ED72A6"/>
    <w:rsid w:val="00ED7DC1"/>
    <w:rsid w:val="00ED7FF1"/>
    <w:rsid w:val="00EE098D"/>
    <w:rsid w:val="00EE2287"/>
    <w:rsid w:val="00EE498E"/>
    <w:rsid w:val="00EE55D0"/>
    <w:rsid w:val="00EE647A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0DE"/>
    <w:rsid w:val="00F013F6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7E"/>
    <w:rsid w:val="00F1449F"/>
    <w:rsid w:val="00F14925"/>
    <w:rsid w:val="00F14ABA"/>
    <w:rsid w:val="00F15688"/>
    <w:rsid w:val="00F17EF8"/>
    <w:rsid w:val="00F2076C"/>
    <w:rsid w:val="00F21441"/>
    <w:rsid w:val="00F21C1A"/>
    <w:rsid w:val="00F227ED"/>
    <w:rsid w:val="00F239AA"/>
    <w:rsid w:val="00F25BC2"/>
    <w:rsid w:val="00F30160"/>
    <w:rsid w:val="00F30DC8"/>
    <w:rsid w:val="00F34CE5"/>
    <w:rsid w:val="00F34E18"/>
    <w:rsid w:val="00F36279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57F49"/>
    <w:rsid w:val="00F60968"/>
    <w:rsid w:val="00F60E99"/>
    <w:rsid w:val="00F62326"/>
    <w:rsid w:val="00F631D5"/>
    <w:rsid w:val="00F63C61"/>
    <w:rsid w:val="00F64076"/>
    <w:rsid w:val="00F64173"/>
    <w:rsid w:val="00F64496"/>
    <w:rsid w:val="00F65137"/>
    <w:rsid w:val="00F6677D"/>
    <w:rsid w:val="00F66DBB"/>
    <w:rsid w:val="00F703B8"/>
    <w:rsid w:val="00F7170E"/>
    <w:rsid w:val="00F7300F"/>
    <w:rsid w:val="00F74A66"/>
    <w:rsid w:val="00F756E1"/>
    <w:rsid w:val="00F75DD2"/>
    <w:rsid w:val="00F80395"/>
    <w:rsid w:val="00F81AB8"/>
    <w:rsid w:val="00F8249D"/>
    <w:rsid w:val="00F82599"/>
    <w:rsid w:val="00F8359D"/>
    <w:rsid w:val="00F83B94"/>
    <w:rsid w:val="00F8507E"/>
    <w:rsid w:val="00F917E3"/>
    <w:rsid w:val="00F93939"/>
    <w:rsid w:val="00F93A84"/>
    <w:rsid w:val="00F95160"/>
    <w:rsid w:val="00F9587A"/>
    <w:rsid w:val="00F95A07"/>
    <w:rsid w:val="00F966D4"/>
    <w:rsid w:val="00F97702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3A44"/>
    <w:rsid w:val="00FB45D4"/>
    <w:rsid w:val="00FB466D"/>
    <w:rsid w:val="00FB4870"/>
    <w:rsid w:val="00FB5179"/>
    <w:rsid w:val="00FB581A"/>
    <w:rsid w:val="00FB6753"/>
    <w:rsid w:val="00FB7110"/>
    <w:rsid w:val="00FC3733"/>
    <w:rsid w:val="00FC3BE0"/>
    <w:rsid w:val="00FC3D93"/>
    <w:rsid w:val="00FD0058"/>
    <w:rsid w:val="00FD1964"/>
    <w:rsid w:val="00FD5DCE"/>
    <w:rsid w:val="00FD5FF1"/>
    <w:rsid w:val="00FD67A9"/>
    <w:rsid w:val="00FD74C6"/>
    <w:rsid w:val="00FE0901"/>
    <w:rsid w:val="00FE21CD"/>
    <w:rsid w:val="00FE22BC"/>
    <w:rsid w:val="00FE27C1"/>
    <w:rsid w:val="00FE27DA"/>
    <w:rsid w:val="00FE3E64"/>
    <w:rsid w:val="00FE4996"/>
    <w:rsid w:val="00FE5E36"/>
    <w:rsid w:val="00FE6791"/>
    <w:rsid w:val="00FF296B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oNotEmbedSmartTags/>
  <w:decimalSymbol w:val=","/>
  <w:listSeparator w:val=";"/>
  <w14:docId w14:val="7BE8DF10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0FE3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8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1">
    <w:name w:val="Menção Pendente1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587D44"/>
    <w:rPr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0663D1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rsid w:val="002957B1"/>
    <w:rPr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0F7B-50AD-4284-A60E-8795058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752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CLEOMIR WAICZYK</dc:creator>
  <cp:lastModifiedBy>CLEOMIR WAICZYK</cp:lastModifiedBy>
  <cp:revision>4</cp:revision>
  <cp:lastPrinted>2024-11-13T13:23:00Z</cp:lastPrinted>
  <dcterms:created xsi:type="dcterms:W3CDTF">2026-04-28T21:46:00Z</dcterms:created>
  <dcterms:modified xsi:type="dcterms:W3CDTF">2026-04-28T21:47:00Z</dcterms:modified>
</cp:coreProperties>
</file>