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B966EB" w14:textId="77777777" w:rsidR="00620B1E" w:rsidRDefault="00620B1E" w:rsidP="004163F7">
      <w:pPr>
        <w:pStyle w:val="Ttulo1"/>
        <w:spacing w:line="276" w:lineRule="auto"/>
        <w:jc w:val="center"/>
        <w:rPr>
          <w:rFonts w:ascii="Calibri" w:hAnsi="Calibri" w:cs="Tahoma"/>
          <w:b/>
          <w:sz w:val="22"/>
          <w:szCs w:val="22"/>
          <w:lang w:val="pt-BR"/>
        </w:rPr>
      </w:pPr>
    </w:p>
    <w:p w14:paraId="649B91E0" w14:textId="2E96F81E" w:rsidR="00476C12" w:rsidRPr="004163F7" w:rsidRDefault="00CC10A1" w:rsidP="004163F7">
      <w:pPr>
        <w:pStyle w:val="Ttulo1"/>
        <w:spacing w:line="276" w:lineRule="auto"/>
        <w:jc w:val="center"/>
        <w:rPr>
          <w:rFonts w:ascii="Calibri" w:hAnsi="Calibri" w:cs="Tahoma"/>
          <w:b/>
          <w:sz w:val="22"/>
          <w:szCs w:val="22"/>
          <w:lang w:val="pt-BR"/>
        </w:rPr>
      </w:pPr>
      <w:r>
        <w:rPr>
          <w:rFonts w:ascii="Calibri" w:hAnsi="Calibri" w:cs="Tahoma"/>
          <w:b/>
          <w:sz w:val="22"/>
          <w:szCs w:val="22"/>
          <w:lang w:val="pt-BR"/>
        </w:rPr>
        <w:t>ANEXO V</w:t>
      </w:r>
    </w:p>
    <w:p w14:paraId="3F381D03" w14:textId="77777777" w:rsidR="004E7EF0" w:rsidRDefault="004E7EF0" w:rsidP="00CC10A1">
      <w:pPr>
        <w:suppressAutoHyphens w:val="0"/>
        <w:jc w:val="center"/>
        <w:rPr>
          <w:rFonts w:ascii="Calibri" w:hAnsi="Calibri" w:cs="Tahoma"/>
          <w:b/>
          <w:sz w:val="22"/>
          <w:szCs w:val="22"/>
        </w:rPr>
      </w:pPr>
    </w:p>
    <w:p w14:paraId="66BDBF60" w14:textId="77777777" w:rsidR="00F64496" w:rsidRDefault="00F64496" w:rsidP="00CC10A1">
      <w:pPr>
        <w:suppressAutoHyphens w:val="0"/>
        <w:jc w:val="center"/>
        <w:rPr>
          <w:rFonts w:ascii="Calibri" w:hAnsi="Calibri" w:cs="Tahoma"/>
          <w:b/>
          <w:sz w:val="22"/>
          <w:szCs w:val="22"/>
        </w:rPr>
      </w:pPr>
    </w:p>
    <w:p w14:paraId="1863A410" w14:textId="77777777" w:rsidR="004E7EF0" w:rsidRDefault="004E7EF0" w:rsidP="00CC10A1">
      <w:pPr>
        <w:suppressAutoHyphens w:val="0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GUIA DE COMPOSIÇÃO FAMILIAR</w:t>
      </w:r>
    </w:p>
    <w:p w14:paraId="4199B9A7" w14:textId="77777777" w:rsidR="00CC10A1" w:rsidRDefault="00CC10A1" w:rsidP="004E7EF0">
      <w:pPr>
        <w:suppressAutoHyphens w:val="0"/>
        <w:rPr>
          <w:rFonts w:ascii="Calibri" w:hAnsi="Calibri" w:cs="Tahoma"/>
          <w:b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4422"/>
        <w:gridCol w:w="1871"/>
        <w:gridCol w:w="2098"/>
        <w:gridCol w:w="1605"/>
        <w:gridCol w:w="1605"/>
        <w:gridCol w:w="2154"/>
      </w:tblGrid>
      <w:tr w:rsidR="004E6795" w14:paraId="081FAECB" w14:textId="77777777" w:rsidTr="00A45FCB">
        <w:tc>
          <w:tcPr>
            <w:tcW w:w="4422" w:type="dxa"/>
            <w:vAlign w:val="center"/>
          </w:tcPr>
          <w:p w14:paraId="41740C37" w14:textId="77777777" w:rsidR="004E6795" w:rsidRDefault="004E6795" w:rsidP="00A45FCB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Nome</w:t>
            </w:r>
          </w:p>
        </w:tc>
        <w:tc>
          <w:tcPr>
            <w:tcW w:w="1871" w:type="dxa"/>
            <w:vAlign w:val="center"/>
          </w:tcPr>
          <w:p w14:paraId="1C057DF0" w14:textId="77777777" w:rsidR="004E6795" w:rsidRDefault="004E6795" w:rsidP="00A45FCB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Parentesco</w:t>
            </w:r>
          </w:p>
        </w:tc>
        <w:tc>
          <w:tcPr>
            <w:tcW w:w="2098" w:type="dxa"/>
            <w:vAlign w:val="center"/>
          </w:tcPr>
          <w:p w14:paraId="19BD1F81" w14:textId="77777777" w:rsidR="004E6795" w:rsidRDefault="004E6795" w:rsidP="00A45FCB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CPF</w:t>
            </w:r>
          </w:p>
        </w:tc>
        <w:tc>
          <w:tcPr>
            <w:tcW w:w="1605" w:type="dxa"/>
            <w:vAlign w:val="center"/>
          </w:tcPr>
          <w:p w14:paraId="076E5E00" w14:textId="77777777" w:rsidR="004E6795" w:rsidRDefault="004E6795" w:rsidP="00A45FCB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Data de Nascimento</w:t>
            </w:r>
          </w:p>
        </w:tc>
        <w:tc>
          <w:tcPr>
            <w:tcW w:w="1605" w:type="dxa"/>
            <w:vAlign w:val="center"/>
          </w:tcPr>
          <w:p w14:paraId="3018DA14" w14:textId="77777777" w:rsidR="004E6795" w:rsidRDefault="004E6795" w:rsidP="00A45FCB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Situação Atual*</w:t>
            </w:r>
          </w:p>
        </w:tc>
        <w:tc>
          <w:tcPr>
            <w:tcW w:w="2154" w:type="dxa"/>
            <w:vAlign w:val="center"/>
          </w:tcPr>
          <w:p w14:paraId="4472EDF5" w14:textId="77777777" w:rsidR="004E6795" w:rsidRDefault="004E6795" w:rsidP="00A45FCB">
            <w:pPr>
              <w:spacing w:line="276" w:lineRule="auto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Renda Mensal (bruta)</w:t>
            </w:r>
          </w:p>
        </w:tc>
      </w:tr>
      <w:tr w:rsidR="004E6795" w14:paraId="2E95F975" w14:textId="77777777" w:rsidTr="00A45FCB">
        <w:trPr>
          <w:trHeight w:val="283"/>
        </w:trPr>
        <w:tc>
          <w:tcPr>
            <w:tcW w:w="4422" w:type="dxa"/>
            <w:vAlign w:val="center"/>
          </w:tcPr>
          <w:p w14:paraId="42814C9B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7564AC40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3230FA34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BFB668C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699D18B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6087C51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212F6536" w14:textId="77777777" w:rsidTr="00A45FCB">
        <w:tc>
          <w:tcPr>
            <w:tcW w:w="4422" w:type="dxa"/>
            <w:vAlign w:val="center"/>
          </w:tcPr>
          <w:p w14:paraId="4A8FC2AA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082BC057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117E6F26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A7AB85B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0FF53B4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E3ACF4C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6676F185" w14:textId="77777777" w:rsidTr="00A45FCB">
        <w:tc>
          <w:tcPr>
            <w:tcW w:w="4422" w:type="dxa"/>
            <w:vAlign w:val="center"/>
          </w:tcPr>
          <w:p w14:paraId="324A90D9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71A3B291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3006476F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BEF3062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2200F3F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42F5B03D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3D0472CB" w14:textId="77777777" w:rsidTr="00A45FCB">
        <w:tc>
          <w:tcPr>
            <w:tcW w:w="4422" w:type="dxa"/>
            <w:vAlign w:val="center"/>
          </w:tcPr>
          <w:p w14:paraId="7C1C6197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67D8DBBC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05729B22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8B6270B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F04939C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D9F8D82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50FE0B29" w14:textId="77777777" w:rsidTr="00A45FCB">
        <w:tc>
          <w:tcPr>
            <w:tcW w:w="4422" w:type="dxa"/>
            <w:vAlign w:val="center"/>
          </w:tcPr>
          <w:p w14:paraId="6EB4A2EB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2DB1506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49C24033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C25C722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0553EB1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152CFE3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0019471D" w14:textId="77777777" w:rsidTr="00A45FCB">
        <w:tc>
          <w:tcPr>
            <w:tcW w:w="4422" w:type="dxa"/>
            <w:vAlign w:val="center"/>
          </w:tcPr>
          <w:p w14:paraId="3CFEF99D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CBACE16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4580D17F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9F1D51E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D89D3E3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B928C33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47841D09" w14:textId="77777777" w:rsidTr="00A45FCB">
        <w:tc>
          <w:tcPr>
            <w:tcW w:w="4422" w:type="dxa"/>
            <w:vAlign w:val="center"/>
          </w:tcPr>
          <w:p w14:paraId="64C9DB0E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EE598C8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3922F8F6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DB5DA13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47BC32D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6AFB58A2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2986C09F" w14:textId="77777777" w:rsidTr="00A45FCB">
        <w:tc>
          <w:tcPr>
            <w:tcW w:w="4422" w:type="dxa"/>
            <w:vAlign w:val="center"/>
          </w:tcPr>
          <w:p w14:paraId="325AC88C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FCC7A60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427F94B5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378C9CF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BE2CCD0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6D80D66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4512022F" w14:textId="77777777" w:rsidTr="00A45FCB">
        <w:tc>
          <w:tcPr>
            <w:tcW w:w="4422" w:type="dxa"/>
            <w:vAlign w:val="center"/>
          </w:tcPr>
          <w:p w14:paraId="319860F0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DCBB479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4AD76544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454BD57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1F09211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5205964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  <w:tr w:rsidR="004E6795" w14:paraId="051AFE4F" w14:textId="77777777" w:rsidTr="00A45FCB">
        <w:tc>
          <w:tcPr>
            <w:tcW w:w="4422" w:type="dxa"/>
            <w:vAlign w:val="center"/>
          </w:tcPr>
          <w:p w14:paraId="5EEAA007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6A0A0ABA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098" w:type="dxa"/>
            <w:vAlign w:val="center"/>
          </w:tcPr>
          <w:p w14:paraId="1E4A67C6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77BE77B" w14:textId="77777777" w:rsidR="004E6795" w:rsidRDefault="004E6795" w:rsidP="00A45FCB">
            <w:pPr>
              <w:spacing w:line="276" w:lineRule="auto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76C1746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68C5BE1B" w14:textId="77777777" w:rsidR="004E6795" w:rsidRDefault="004E6795" w:rsidP="00A45FCB">
            <w:pPr>
              <w:spacing w:line="276" w:lineRule="auto"/>
              <w:jc w:val="right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</w:tr>
    </w:tbl>
    <w:p w14:paraId="779AD0C5" w14:textId="77777777" w:rsidR="004E6795" w:rsidRDefault="004E6795" w:rsidP="004E7EF0">
      <w:pPr>
        <w:suppressAutoHyphens w:val="0"/>
        <w:rPr>
          <w:rFonts w:ascii="Calibri" w:hAnsi="Calibri" w:cs="Tahoma"/>
          <w:b/>
          <w:sz w:val="22"/>
          <w:szCs w:val="22"/>
        </w:rPr>
      </w:pPr>
    </w:p>
    <w:p w14:paraId="778829C9" w14:textId="3E441F1F" w:rsidR="00BC7330" w:rsidRPr="00560A58" w:rsidRDefault="004E6795" w:rsidP="00E46F74">
      <w:pPr>
        <w:suppressAutoHyphens w:val="0"/>
        <w:ind w:firstLine="142"/>
      </w:pPr>
      <w:r>
        <w:rPr>
          <w:rFonts w:ascii="Calibri" w:hAnsi="Calibri" w:cs="Tahoma"/>
          <w:b/>
          <w:sz w:val="22"/>
          <w:szCs w:val="22"/>
        </w:rPr>
        <w:t>*</w:t>
      </w:r>
      <w:r w:rsidR="00E46F74">
        <w:rPr>
          <w:rFonts w:ascii="Calibri" w:hAnsi="Calibri" w:cs="Tahoma"/>
          <w:b/>
          <w:sz w:val="22"/>
          <w:szCs w:val="22"/>
        </w:rPr>
        <w:t xml:space="preserve"> </w:t>
      </w:r>
      <w:r>
        <w:rPr>
          <w:rFonts w:ascii="Calibri" w:hAnsi="Calibri" w:cs="Tahoma"/>
          <w:b/>
          <w:sz w:val="22"/>
          <w:szCs w:val="22"/>
        </w:rPr>
        <w:t>Código da situação atual: A - aposentado; T - Trabalha; I - Incapacitado (doença); E - Estudante; P - Pensionista; DSR - Desempregado sem renda.</w:t>
      </w:r>
    </w:p>
    <w:sectPr w:rsidR="00BC7330" w:rsidRPr="00560A58" w:rsidSect="00E46F74">
      <w:headerReference w:type="default" r:id="rId8"/>
      <w:footerReference w:type="default" r:id="rId9"/>
      <w:pgSz w:w="16838" w:h="11906" w:orient="landscape"/>
      <w:pgMar w:top="1134" w:right="1812" w:bottom="1134" w:left="102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9C5CE" w14:textId="77777777" w:rsidR="008E56A5" w:rsidRDefault="008E56A5">
      <w:r>
        <w:separator/>
      </w:r>
    </w:p>
  </w:endnote>
  <w:endnote w:type="continuationSeparator" w:id="0">
    <w:p w14:paraId="379D6CE8" w14:textId="77777777" w:rsidR="008E56A5" w:rsidRDefault="008E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C312" w14:textId="64092E72" w:rsidR="002E6DF2" w:rsidRPr="00D6605D" w:rsidRDefault="004755DA">
    <w:pPr>
      <w:pStyle w:val="Rodap"/>
      <w:jc w:val="right"/>
      <w:rPr>
        <w:rFonts w:ascii="Verdana" w:hAnsi="Verdana"/>
        <w:sz w:val="16"/>
      </w:rPr>
    </w:pPr>
    <w:r w:rsidRPr="004755DA">
      <w:rPr>
        <w:rFonts w:ascii="Verdana" w:hAnsi="Verdana"/>
        <w:sz w:val="16"/>
      </w:rPr>
      <w:t>EDITAL PPGEM</w:t>
    </w:r>
    <w:r w:rsidR="006C7BF5">
      <w:rPr>
        <w:rFonts w:ascii="Verdana" w:hAnsi="Verdana"/>
        <w:sz w:val="16"/>
        <w:lang w:val="pt-BR"/>
      </w:rPr>
      <w:t>M</w:t>
    </w:r>
    <w:r w:rsidRPr="004755DA">
      <w:rPr>
        <w:rFonts w:ascii="Verdana" w:hAnsi="Verdana"/>
        <w:sz w:val="16"/>
      </w:rPr>
      <w:t xml:space="preserve"> </w:t>
    </w:r>
    <w:r w:rsidRPr="00F30160">
      <w:rPr>
        <w:rFonts w:ascii="Verdana" w:hAnsi="Verdana"/>
        <w:sz w:val="16"/>
      </w:rPr>
      <w:t xml:space="preserve">Nº </w:t>
    </w:r>
    <w:r w:rsidR="00932E9D">
      <w:rPr>
        <w:rFonts w:ascii="Verdana" w:hAnsi="Verdana"/>
        <w:sz w:val="16"/>
      </w:rPr>
      <w:t>03</w:t>
    </w:r>
    <w:r w:rsidR="00E3605E">
      <w:rPr>
        <w:rFonts w:ascii="Verdana" w:hAnsi="Verdana"/>
        <w:sz w:val="16"/>
        <w:lang w:val="pt-BR"/>
      </w:rPr>
      <w:t>/</w:t>
    </w:r>
    <w:r w:rsidRPr="00F30160">
      <w:rPr>
        <w:rFonts w:ascii="Verdana" w:hAnsi="Verdana"/>
        <w:sz w:val="16"/>
      </w:rPr>
      <w:t>20</w:t>
    </w:r>
    <w:r w:rsidR="002C5D7F">
      <w:rPr>
        <w:rFonts w:ascii="Verdana" w:hAnsi="Verdana"/>
        <w:sz w:val="16"/>
        <w:lang w:val="pt-BR"/>
      </w:rPr>
      <w:t>2</w:t>
    </w:r>
    <w:r w:rsidR="00932E9D">
      <w:rPr>
        <w:rFonts w:ascii="Verdana" w:hAnsi="Verdana"/>
        <w:sz w:val="16"/>
        <w:lang w:val="pt-BR"/>
      </w:rPr>
      <w:t>6</w:t>
    </w:r>
    <w:r w:rsidRPr="00F30160">
      <w:rPr>
        <w:rFonts w:ascii="Verdana" w:hAnsi="Verdana"/>
        <w:sz w:val="16"/>
      </w:rPr>
      <w:t xml:space="preserve"> </w:t>
    </w:r>
    <w:r w:rsidR="00861A99" w:rsidRPr="00F30160">
      <w:rPr>
        <w:rFonts w:ascii="Verdana" w:hAnsi="Verdana"/>
        <w:sz w:val="16"/>
      </w:rPr>
      <w:sym w:font="Symbol" w:char="F02D"/>
    </w:r>
    <w:r>
      <w:rPr>
        <w:rFonts w:ascii="Verdana" w:hAnsi="Verdana"/>
        <w:sz w:val="16"/>
      </w:rPr>
      <w:t xml:space="preserve"> </w:t>
    </w:r>
    <w:r w:rsidR="002E6DF2" w:rsidRPr="00D6605D">
      <w:rPr>
        <w:rFonts w:ascii="Verdana" w:hAnsi="Verdana"/>
        <w:sz w:val="16"/>
      </w:rPr>
      <w:t xml:space="preserve">Página </w:t>
    </w:r>
    <w:r w:rsidR="002E6DF2" w:rsidRPr="00D6605D">
      <w:rPr>
        <w:rFonts w:ascii="Verdana" w:hAnsi="Verdana"/>
        <w:b/>
        <w:bCs/>
        <w:sz w:val="16"/>
      </w:rPr>
      <w:fldChar w:fldCharType="begin"/>
    </w:r>
    <w:r w:rsidR="002E6DF2" w:rsidRPr="00D6605D">
      <w:rPr>
        <w:rFonts w:ascii="Verdana" w:hAnsi="Verdana"/>
        <w:b/>
        <w:bCs/>
        <w:sz w:val="16"/>
      </w:rPr>
      <w:instrText>PAGE</w:instrText>
    </w:r>
    <w:r w:rsidR="002E6DF2" w:rsidRPr="00D6605D">
      <w:rPr>
        <w:rFonts w:ascii="Verdana" w:hAnsi="Verdana"/>
        <w:b/>
        <w:bCs/>
        <w:sz w:val="16"/>
      </w:rPr>
      <w:fldChar w:fldCharType="separate"/>
    </w:r>
    <w:r w:rsidR="005D73E7">
      <w:rPr>
        <w:rFonts w:ascii="Verdana" w:hAnsi="Verdana"/>
        <w:b/>
        <w:bCs/>
        <w:noProof/>
        <w:sz w:val="16"/>
      </w:rPr>
      <w:t>5</w:t>
    </w:r>
    <w:r w:rsidR="002E6DF2" w:rsidRPr="00D6605D">
      <w:rPr>
        <w:rFonts w:ascii="Verdana" w:hAnsi="Verdana"/>
        <w:b/>
        <w:bCs/>
        <w:sz w:val="16"/>
      </w:rPr>
      <w:fldChar w:fldCharType="end"/>
    </w:r>
    <w:r w:rsidR="002E6DF2" w:rsidRPr="00D6605D">
      <w:rPr>
        <w:rFonts w:ascii="Verdana" w:hAnsi="Verdana"/>
        <w:sz w:val="16"/>
      </w:rPr>
      <w:t xml:space="preserve"> de </w:t>
    </w:r>
    <w:r w:rsidR="002E6DF2" w:rsidRPr="00D6605D">
      <w:rPr>
        <w:rFonts w:ascii="Verdana" w:hAnsi="Verdana"/>
        <w:b/>
        <w:bCs/>
        <w:sz w:val="16"/>
      </w:rPr>
      <w:fldChar w:fldCharType="begin"/>
    </w:r>
    <w:r w:rsidR="002E6DF2" w:rsidRPr="00D6605D">
      <w:rPr>
        <w:rFonts w:ascii="Verdana" w:hAnsi="Verdana"/>
        <w:b/>
        <w:bCs/>
        <w:sz w:val="16"/>
      </w:rPr>
      <w:instrText>NUMPAGES</w:instrText>
    </w:r>
    <w:r w:rsidR="002E6DF2" w:rsidRPr="00D6605D">
      <w:rPr>
        <w:rFonts w:ascii="Verdana" w:hAnsi="Verdana"/>
        <w:b/>
        <w:bCs/>
        <w:sz w:val="16"/>
      </w:rPr>
      <w:fldChar w:fldCharType="separate"/>
    </w:r>
    <w:r w:rsidR="005D73E7">
      <w:rPr>
        <w:rFonts w:ascii="Verdana" w:hAnsi="Verdana"/>
        <w:b/>
        <w:bCs/>
        <w:noProof/>
        <w:sz w:val="16"/>
      </w:rPr>
      <w:t>13</w:t>
    </w:r>
    <w:r w:rsidR="002E6DF2" w:rsidRPr="00D6605D">
      <w:rPr>
        <w:rFonts w:ascii="Verdana" w:hAnsi="Verdana"/>
        <w:b/>
        <w:bCs/>
        <w:sz w:val="16"/>
      </w:rPr>
      <w:fldChar w:fldCharType="end"/>
    </w:r>
  </w:p>
  <w:p w14:paraId="23A664A8" w14:textId="77777777" w:rsidR="002E6DF2" w:rsidRDefault="002E6D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7F742" w14:textId="77777777" w:rsidR="008E56A5" w:rsidRDefault="008E56A5">
      <w:r>
        <w:separator/>
      </w:r>
    </w:p>
  </w:footnote>
  <w:footnote w:type="continuationSeparator" w:id="0">
    <w:p w14:paraId="64652348" w14:textId="77777777" w:rsidR="008E56A5" w:rsidRDefault="008E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C112" w14:textId="1A14A8C2" w:rsidR="00B827A1" w:rsidRPr="00932E9D" w:rsidRDefault="0037181F" w:rsidP="00932E9D">
    <w:pPr>
      <w:pStyle w:val="Cabealho"/>
      <w:tabs>
        <w:tab w:val="clear" w:pos="4419"/>
        <w:tab w:val="clear" w:pos="8838"/>
      </w:tabs>
      <w:rPr>
        <w:lang w:val="pt-BR"/>
      </w:rPr>
    </w:pPr>
    <w:r>
      <w:rPr>
        <w:noProof/>
        <w:lang w:val="pt-BR"/>
      </w:rPr>
      <w:drawing>
        <wp:inline distT="0" distB="0" distL="0" distR="0" wp14:anchorId="259AEB2D" wp14:editId="10A82151">
          <wp:extent cx="6120130" cy="668020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68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4827"/>
        </w:tabs>
        <w:ind w:left="4827" w:hanging="360"/>
      </w:pPr>
      <w:rPr>
        <w:rFonts w:ascii="Symbol" w:hAnsi="Symbol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5547"/>
        </w:tabs>
        <w:ind w:left="5547" w:hanging="360"/>
      </w:pPr>
      <w:rPr>
        <w:rFonts w:ascii="Courier New" w:hAnsi="Courier New" w:cs="Wingdings"/>
      </w:rPr>
    </w:lvl>
    <w:lvl w:ilvl="2">
      <w:start w:val="1"/>
      <w:numFmt w:val="bullet"/>
      <w:pStyle w:val="Ttulo3"/>
      <w:lvlText w:val=""/>
      <w:lvlJc w:val="left"/>
      <w:pPr>
        <w:tabs>
          <w:tab w:val="num" w:pos="10587"/>
        </w:tabs>
        <w:ind w:left="1058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6987"/>
        </w:tabs>
        <w:ind w:left="6987" w:hanging="360"/>
      </w:pPr>
      <w:rPr>
        <w:rFonts w:ascii="Symbol" w:hAnsi="Symbo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7707"/>
        </w:tabs>
        <w:ind w:left="7707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8427"/>
        </w:tabs>
        <w:ind w:left="84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47"/>
        </w:tabs>
        <w:ind w:left="9147" w:hanging="360"/>
      </w:pPr>
      <w:rPr>
        <w:rFonts w:ascii="Symbol" w:hAnsi="Symbo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9867"/>
        </w:tabs>
        <w:ind w:left="9867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10587"/>
        </w:tabs>
        <w:ind w:left="10587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</w:abstractNum>
  <w:abstractNum w:abstractNumId="2" w15:restartNumberingAfterBreak="0">
    <w:nsid w:val="00000003"/>
    <w:multiLevelType w:val="multilevel"/>
    <w:tmpl w:val="7818A376"/>
    <w:name w:val="WW8Num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Courier New" w:hAnsi="Courier New"/>
        <w:sz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8"/>
    <w:multiLevelType w:val="multilevel"/>
    <w:tmpl w:val="6E506A16"/>
    <w:name w:val="WW8Num8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31029E5"/>
    <w:multiLevelType w:val="hybridMultilevel"/>
    <w:tmpl w:val="A6D6EDFE"/>
    <w:lvl w:ilvl="0" w:tplc="C91EF996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072C50CC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</w:abstractNum>
  <w:abstractNum w:abstractNumId="10" w15:restartNumberingAfterBreak="0">
    <w:nsid w:val="0AC31B0E"/>
    <w:multiLevelType w:val="hybridMultilevel"/>
    <w:tmpl w:val="5E94DD00"/>
    <w:lvl w:ilvl="0" w:tplc="F424D1FE">
      <w:start w:val="1"/>
      <w:numFmt w:val="upperRoman"/>
      <w:lvlText w:val="%1."/>
      <w:lvlJc w:val="right"/>
      <w:pPr>
        <w:ind w:left="1571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0CAD0A0A"/>
    <w:multiLevelType w:val="multilevel"/>
    <w:tmpl w:val="3E34AC02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CC76EDD"/>
    <w:multiLevelType w:val="multilevel"/>
    <w:tmpl w:val="113219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F59694B"/>
    <w:multiLevelType w:val="multilevel"/>
    <w:tmpl w:val="4400247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10F26F3"/>
    <w:multiLevelType w:val="multilevel"/>
    <w:tmpl w:val="6EBA46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B45B2A"/>
    <w:multiLevelType w:val="multilevel"/>
    <w:tmpl w:val="06EE464C"/>
    <w:lvl w:ilvl="0">
      <w:start w:val="4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25C6ABF"/>
    <w:multiLevelType w:val="hybridMultilevel"/>
    <w:tmpl w:val="F89046E0"/>
    <w:lvl w:ilvl="0" w:tplc="0416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7" w15:restartNumberingAfterBreak="0">
    <w:nsid w:val="24FF71A3"/>
    <w:multiLevelType w:val="hybridMultilevel"/>
    <w:tmpl w:val="A6D6EDFE"/>
    <w:lvl w:ilvl="0" w:tplc="C91EF996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270D5F3D"/>
    <w:multiLevelType w:val="singleLevel"/>
    <w:tmpl w:val="04160019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</w:abstractNum>
  <w:abstractNum w:abstractNumId="19" w15:restartNumberingAfterBreak="0">
    <w:nsid w:val="290E3FEE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</w:abstractNum>
  <w:abstractNum w:abstractNumId="20" w15:restartNumberingAfterBreak="0">
    <w:nsid w:val="3651034A"/>
    <w:multiLevelType w:val="multilevel"/>
    <w:tmpl w:val="6E506A16"/>
    <w:numStyleLink w:val="Estilo1"/>
  </w:abstractNum>
  <w:abstractNum w:abstractNumId="21" w15:restartNumberingAfterBreak="0">
    <w:nsid w:val="37C83705"/>
    <w:multiLevelType w:val="multilevel"/>
    <w:tmpl w:val="226AB4CC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91B6D83"/>
    <w:multiLevelType w:val="multilevel"/>
    <w:tmpl w:val="0C821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8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4B0234"/>
    <w:multiLevelType w:val="hybridMultilevel"/>
    <w:tmpl w:val="90BAADFE"/>
    <w:lvl w:ilvl="0" w:tplc="57C45AEE">
      <w:start w:val="1"/>
      <w:numFmt w:val="upperRoman"/>
      <w:lvlText w:val="%1."/>
      <w:lvlJc w:val="left"/>
      <w:pPr>
        <w:ind w:left="1713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 w15:restartNumberingAfterBreak="0">
    <w:nsid w:val="41A87D79"/>
    <w:multiLevelType w:val="hybridMultilevel"/>
    <w:tmpl w:val="A6D6EDFE"/>
    <w:lvl w:ilvl="0" w:tplc="C91EF996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43264D83"/>
    <w:multiLevelType w:val="hybridMultilevel"/>
    <w:tmpl w:val="A25ACEC2"/>
    <w:lvl w:ilvl="0" w:tplc="0416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26" w15:restartNumberingAfterBreak="0">
    <w:nsid w:val="45C606EC"/>
    <w:multiLevelType w:val="multilevel"/>
    <w:tmpl w:val="6E506A16"/>
    <w:styleLink w:val="Estilo1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7" w15:restartNumberingAfterBreak="0">
    <w:nsid w:val="478E49A5"/>
    <w:multiLevelType w:val="multilevel"/>
    <w:tmpl w:val="060423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8C31C5D"/>
    <w:multiLevelType w:val="multilevel"/>
    <w:tmpl w:val="62D05964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AB54FAC"/>
    <w:multiLevelType w:val="singleLevel"/>
    <w:tmpl w:val="53345B5C"/>
    <w:lvl w:ilvl="0">
      <w:start w:val="1"/>
      <w:numFmt w:val="upperRoman"/>
      <w:lvlText w:val="%1."/>
      <w:lvlJc w:val="right"/>
      <w:pPr>
        <w:ind w:left="1440" w:hanging="360"/>
      </w:pPr>
      <w:rPr>
        <w:rFonts w:asciiTheme="minorHAnsi" w:hAnsiTheme="minorHAnsi" w:cstheme="minorHAnsi" w:hint="default"/>
        <w:b/>
        <w:bCs w:val="0"/>
      </w:rPr>
    </w:lvl>
  </w:abstractNum>
  <w:abstractNum w:abstractNumId="30" w15:restartNumberingAfterBreak="0">
    <w:nsid w:val="4B2C17C9"/>
    <w:multiLevelType w:val="hybridMultilevel"/>
    <w:tmpl w:val="90BAADFE"/>
    <w:lvl w:ilvl="0" w:tplc="57C45AEE">
      <w:start w:val="1"/>
      <w:numFmt w:val="upperRoman"/>
      <w:lvlText w:val="%1."/>
      <w:lvlJc w:val="left"/>
      <w:pPr>
        <w:ind w:left="22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02" w:hanging="360"/>
      </w:pPr>
    </w:lvl>
    <w:lvl w:ilvl="2" w:tplc="0416001B" w:tentative="1">
      <w:start w:val="1"/>
      <w:numFmt w:val="lowerRoman"/>
      <w:lvlText w:val="%3."/>
      <w:lvlJc w:val="right"/>
      <w:pPr>
        <w:ind w:left="3222" w:hanging="180"/>
      </w:pPr>
    </w:lvl>
    <w:lvl w:ilvl="3" w:tplc="0416000F" w:tentative="1">
      <w:start w:val="1"/>
      <w:numFmt w:val="decimal"/>
      <w:lvlText w:val="%4."/>
      <w:lvlJc w:val="left"/>
      <w:pPr>
        <w:ind w:left="3942" w:hanging="360"/>
      </w:pPr>
    </w:lvl>
    <w:lvl w:ilvl="4" w:tplc="04160019" w:tentative="1">
      <w:start w:val="1"/>
      <w:numFmt w:val="lowerLetter"/>
      <w:lvlText w:val="%5."/>
      <w:lvlJc w:val="left"/>
      <w:pPr>
        <w:ind w:left="4662" w:hanging="360"/>
      </w:pPr>
    </w:lvl>
    <w:lvl w:ilvl="5" w:tplc="0416001B" w:tentative="1">
      <w:start w:val="1"/>
      <w:numFmt w:val="lowerRoman"/>
      <w:lvlText w:val="%6."/>
      <w:lvlJc w:val="right"/>
      <w:pPr>
        <w:ind w:left="5382" w:hanging="180"/>
      </w:pPr>
    </w:lvl>
    <w:lvl w:ilvl="6" w:tplc="0416000F" w:tentative="1">
      <w:start w:val="1"/>
      <w:numFmt w:val="decimal"/>
      <w:lvlText w:val="%7."/>
      <w:lvlJc w:val="left"/>
      <w:pPr>
        <w:ind w:left="6102" w:hanging="360"/>
      </w:pPr>
    </w:lvl>
    <w:lvl w:ilvl="7" w:tplc="04160019" w:tentative="1">
      <w:start w:val="1"/>
      <w:numFmt w:val="lowerLetter"/>
      <w:lvlText w:val="%8."/>
      <w:lvlJc w:val="left"/>
      <w:pPr>
        <w:ind w:left="6822" w:hanging="360"/>
      </w:pPr>
    </w:lvl>
    <w:lvl w:ilvl="8" w:tplc="0416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31" w15:restartNumberingAfterBreak="0">
    <w:nsid w:val="5C143AD9"/>
    <w:multiLevelType w:val="hybridMultilevel"/>
    <w:tmpl w:val="8B7CBFD8"/>
    <w:lvl w:ilvl="0" w:tplc="04160001">
      <w:start w:val="1"/>
      <w:numFmt w:val="bullet"/>
      <w:lvlText w:val=""/>
      <w:lvlJc w:val="left"/>
      <w:pPr>
        <w:ind w:left="16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66" w:hanging="360"/>
      </w:pPr>
      <w:rPr>
        <w:rFonts w:ascii="Wingdings" w:hAnsi="Wingdings" w:hint="default"/>
      </w:rPr>
    </w:lvl>
  </w:abstractNum>
  <w:abstractNum w:abstractNumId="32" w15:restartNumberingAfterBreak="0">
    <w:nsid w:val="5FAF114F"/>
    <w:multiLevelType w:val="hybridMultilevel"/>
    <w:tmpl w:val="6A14F796"/>
    <w:lvl w:ilvl="0" w:tplc="D856FE5E">
      <w:start w:val="1"/>
      <w:numFmt w:val="lowerLetter"/>
      <w:lvlText w:val="%1."/>
      <w:lvlJc w:val="left"/>
      <w:pPr>
        <w:ind w:left="1571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02C3455"/>
    <w:multiLevelType w:val="multilevel"/>
    <w:tmpl w:val="69BA61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0FB547F"/>
    <w:multiLevelType w:val="hybridMultilevel"/>
    <w:tmpl w:val="D99A7A2A"/>
    <w:lvl w:ilvl="0" w:tplc="546AC54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D358B9"/>
    <w:multiLevelType w:val="multilevel"/>
    <w:tmpl w:val="8BE2E0E6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5BC2B30"/>
    <w:multiLevelType w:val="multilevel"/>
    <w:tmpl w:val="7C100BB0"/>
    <w:lvl w:ilvl="0">
      <w:start w:val="1"/>
      <w:numFmt w:val="decimal"/>
      <w:lvlText w:val="%1."/>
      <w:lvlJc w:val="left"/>
      <w:pPr>
        <w:ind w:left="360" w:hanging="360"/>
      </w:pPr>
      <w:rPr>
        <w:lang w:val="pt-BR"/>
      </w:rPr>
    </w:lvl>
    <w:lvl w:ilvl="1">
      <w:start w:val="1"/>
      <w:numFmt w:val="decimal"/>
      <w:lvlText w:val="%2.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072AF4"/>
    <w:multiLevelType w:val="multilevel"/>
    <w:tmpl w:val="6E506A16"/>
    <w:numStyleLink w:val="Estilo1"/>
  </w:abstractNum>
  <w:abstractNum w:abstractNumId="38" w15:restartNumberingAfterBreak="0">
    <w:nsid w:val="684B468D"/>
    <w:multiLevelType w:val="hybridMultilevel"/>
    <w:tmpl w:val="90BAADFE"/>
    <w:lvl w:ilvl="0" w:tplc="57C45AEE">
      <w:start w:val="1"/>
      <w:numFmt w:val="upperRoman"/>
      <w:lvlText w:val="%1."/>
      <w:lvlJc w:val="left"/>
      <w:pPr>
        <w:ind w:left="1713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9" w15:restartNumberingAfterBreak="0">
    <w:nsid w:val="6B7C4EF2"/>
    <w:multiLevelType w:val="hybridMultilevel"/>
    <w:tmpl w:val="3C04B230"/>
    <w:lvl w:ilvl="0" w:tplc="878EC230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0" w15:restartNumberingAfterBreak="0">
    <w:nsid w:val="6BFC020D"/>
    <w:multiLevelType w:val="hybridMultilevel"/>
    <w:tmpl w:val="980C8DCE"/>
    <w:lvl w:ilvl="0" w:tplc="84BA66AC">
      <w:start w:val="1"/>
      <w:numFmt w:val="lowerLetter"/>
      <w:lvlText w:val="%1."/>
      <w:lvlJc w:val="left"/>
      <w:pPr>
        <w:ind w:left="2138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1" w15:restartNumberingAfterBreak="0">
    <w:nsid w:val="72422749"/>
    <w:multiLevelType w:val="hybridMultilevel"/>
    <w:tmpl w:val="C018F520"/>
    <w:lvl w:ilvl="0" w:tplc="D856FE5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6347B"/>
    <w:multiLevelType w:val="multilevel"/>
    <w:tmpl w:val="226AB4CC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6900608">
    <w:abstractNumId w:val="0"/>
  </w:num>
  <w:num w:numId="2" w16cid:durableId="61609634">
    <w:abstractNumId w:val="1"/>
  </w:num>
  <w:num w:numId="3" w16cid:durableId="433130275">
    <w:abstractNumId w:val="4"/>
  </w:num>
  <w:num w:numId="4" w16cid:durableId="967324685">
    <w:abstractNumId w:val="14"/>
  </w:num>
  <w:num w:numId="5" w16cid:durableId="1894804461">
    <w:abstractNumId w:val="42"/>
  </w:num>
  <w:num w:numId="6" w16cid:durableId="595094183">
    <w:abstractNumId w:val="36"/>
  </w:num>
  <w:num w:numId="7" w16cid:durableId="1839879716">
    <w:abstractNumId w:val="24"/>
  </w:num>
  <w:num w:numId="8" w16cid:durableId="1091778179">
    <w:abstractNumId w:val="26"/>
  </w:num>
  <w:num w:numId="9" w16cid:durableId="1502549157">
    <w:abstractNumId w:val="34"/>
  </w:num>
  <w:num w:numId="10" w16cid:durableId="2058242217">
    <w:abstractNumId w:val="39"/>
  </w:num>
  <w:num w:numId="11" w16cid:durableId="649408263">
    <w:abstractNumId w:val="40"/>
  </w:num>
  <w:num w:numId="12" w16cid:durableId="1059983238">
    <w:abstractNumId w:val="17"/>
  </w:num>
  <w:num w:numId="13" w16cid:durableId="609776558">
    <w:abstractNumId w:val="18"/>
  </w:num>
  <w:num w:numId="14" w16cid:durableId="112754034">
    <w:abstractNumId w:val="8"/>
  </w:num>
  <w:num w:numId="15" w16cid:durableId="2025935516">
    <w:abstractNumId w:val="22"/>
  </w:num>
  <w:num w:numId="16" w16cid:durableId="1530411731">
    <w:abstractNumId w:val="11"/>
  </w:num>
  <w:num w:numId="17" w16cid:durableId="912930750">
    <w:abstractNumId w:val="12"/>
  </w:num>
  <w:num w:numId="18" w16cid:durableId="1001200658">
    <w:abstractNumId w:val="20"/>
    <w:lvlOverride w:ilvl="0">
      <w:lvl w:ilvl="0">
        <w:start w:val="2"/>
        <w:numFmt w:val="decimal"/>
        <w:lvlText w:val="%1."/>
        <w:lvlJc w:val="left"/>
        <w:pPr>
          <w:tabs>
            <w:tab w:val="num" w:pos="495"/>
          </w:tabs>
          <w:ind w:left="495" w:hanging="4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520"/>
          </w:tabs>
          <w:ind w:left="2520" w:hanging="2520"/>
        </w:pPr>
        <w:rPr>
          <w:rFonts w:hint="default"/>
        </w:rPr>
      </w:lvl>
    </w:lvlOverride>
  </w:num>
  <w:num w:numId="19" w16cid:durableId="713892395">
    <w:abstractNumId w:val="41"/>
  </w:num>
  <w:num w:numId="20" w16cid:durableId="1116369002">
    <w:abstractNumId w:val="32"/>
  </w:num>
  <w:num w:numId="21" w16cid:durableId="300161970">
    <w:abstractNumId w:val="37"/>
  </w:num>
  <w:num w:numId="22" w16cid:durableId="800153283">
    <w:abstractNumId w:val="33"/>
  </w:num>
  <w:num w:numId="23" w16cid:durableId="1490251817">
    <w:abstractNumId w:val="15"/>
  </w:num>
  <w:num w:numId="24" w16cid:durableId="199173536">
    <w:abstractNumId w:val="27"/>
  </w:num>
  <w:num w:numId="25" w16cid:durableId="1016346080">
    <w:abstractNumId w:val="13"/>
  </w:num>
  <w:num w:numId="26" w16cid:durableId="505093316">
    <w:abstractNumId w:val="35"/>
  </w:num>
  <w:num w:numId="27" w16cid:durableId="1475412011">
    <w:abstractNumId w:val="28"/>
  </w:num>
  <w:num w:numId="28" w16cid:durableId="2133086684">
    <w:abstractNumId w:val="21"/>
  </w:num>
  <w:num w:numId="29" w16cid:durableId="684400068">
    <w:abstractNumId w:val="16"/>
  </w:num>
  <w:num w:numId="30" w16cid:durableId="778449595">
    <w:abstractNumId w:val="25"/>
  </w:num>
  <w:num w:numId="31" w16cid:durableId="991257856">
    <w:abstractNumId w:val="10"/>
  </w:num>
  <w:num w:numId="32" w16cid:durableId="2051493229">
    <w:abstractNumId w:val="19"/>
  </w:num>
  <w:num w:numId="33" w16cid:durableId="382605493">
    <w:abstractNumId w:val="29"/>
  </w:num>
  <w:num w:numId="34" w16cid:durableId="151410781">
    <w:abstractNumId w:val="31"/>
  </w:num>
  <w:num w:numId="35" w16cid:durableId="457454061">
    <w:abstractNumId w:val="9"/>
  </w:num>
  <w:num w:numId="36" w16cid:durableId="1112046264">
    <w:abstractNumId w:val="23"/>
  </w:num>
  <w:num w:numId="37" w16cid:durableId="1500386872">
    <w:abstractNumId w:val="38"/>
  </w:num>
  <w:num w:numId="38" w16cid:durableId="1858545900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YwNTIytzQzNzMzNrRU0lEKTi0uzszPAykwqwUAeceg+CwAAAA="/>
  </w:docVars>
  <w:rsids>
    <w:rsidRoot w:val="002C58FE"/>
    <w:rsid w:val="00000B57"/>
    <w:rsid w:val="00000C4C"/>
    <w:rsid w:val="000048ED"/>
    <w:rsid w:val="0000676D"/>
    <w:rsid w:val="00006BA2"/>
    <w:rsid w:val="00006EE9"/>
    <w:rsid w:val="000074AB"/>
    <w:rsid w:val="00012BA5"/>
    <w:rsid w:val="0001320E"/>
    <w:rsid w:val="00013999"/>
    <w:rsid w:val="00015097"/>
    <w:rsid w:val="000150A8"/>
    <w:rsid w:val="000156F2"/>
    <w:rsid w:val="00016D13"/>
    <w:rsid w:val="00017077"/>
    <w:rsid w:val="00017A3C"/>
    <w:rsid w:val="000209D5"/>
    <w:rsid w:val="00021067"/>
    <w:rsid w:val="00022099"/>
    <w:rsid w:val="0002264C"/>
    <w:rsid w:val="00022778"/>
    <w:rsid w:val="00024101"/>
    <w:rsid w:val="00025D09"/>
    <w:rsid w:val="000300A5"/>
    <w:rsid w:val="000302E4"/>
    <w:rsid w:val="00030711"/>
    <w:rsid w:val="000313A5"/>
    <w:rsid w:val="00033152"/>
    <w:rsid w:val="00033F08"/>
    <w:rsid w:val="00034240"/>
    <w:rsid w:val="00036254"/>
    <w:rsid w:val="00037F40"/>
    <w:rsid w:val="000408FF"/>
    <w:rsid w:val="00042169"/>
    <w:rsid w:val="000422A9"/>
    <w:rsid w:val="00043113"/>
    <w:rsid w:val="00044438"/>
    <w:rsid w:val="00045017"/>
    <w:rsid w:val="000455C9"/>
    <w:rsid w:val="000460BB"/>
    <w:rsid w:val="00046123"/>
    <w:rsid w:val="00046E49"/>
    <w:rsid w:val="000470A0"/>
    <w:rsid w:val="00047DB4"/>
    <w:rsid w:val="00050FE1"/>
    <w:rsid w:val="00051BE3"/>
    <w:rsid w:val="00051F02"/>
    <w:rsid w:val="00052F80"/>
    <w:rsid w:val="000538A7"/>
    <w:rsid w:val="0005405A"/>
    <w:rsid w:val="0005450A"/>
    <w:rsid w:val="0005568F"/>
    <w:rsid w:val="00056755"/>
    <w:rsid w:val="00057B04"/>
    <w:rsid w:val="00060211"/>
    <w:rsid w:val="000623B4"/>
    <w:rsid w:val="0006276C"/>
    <w:rsid w:val="000648B4"/>
    <w:rsid w:val="00064F59"/>
    <w:rsid w:val="0006553D"/>
    <w:rsid w:val="000663D1"/>
    <w:rsid w:val="00066F9A"/>
    <w:rsid w:val="00067751"/>
    <w:rsid w:val="00067C00"/>
    <w:rsid w:val="000729B5"/>
    <w:rsid w:val="00076873"/>
    <w:rsid w:val="00081E2D"/>
    <w:rsid w:val="0008285C"/>
    <w:rsid w:val="000842DE"/>
    <w:rsid w:val="000856AF"/>
    <w:rsid w:val="000858C5"/>
    <w:rsid w:val="000864DD"/>
    <w:rsid w:val="0009119D"/>
    <w:rsid w:val="00092D01"/>
    <w:rsid w:val="00096688"/>
    <w:rsid w:val="00097D57"/>
    <w:rsid w:val="000A0026"/>
    <w:rsid w:val="000A0455"/>
    <w:rsid w:val="000A1F21"/>
    <w:rsid w:val="000A203B"/>
    <w:rsid w:val="000A3E0C"/>
    <w:rsid w:val="000A4F26"/>
    <w:rsid w:val="000A663B"/>
    <w:rsid w:val="000A6C20"/>
    <w:rsid w:val="000B12B3"/>
    <w:rsid w:val="000B2535"/>
    <w:rsid w:val="000B26DF"/>
    <w:rsid w:val="000B58B2"/>
    <w:rsid w:val="000B6229"/>
    <w:rsid w:val="000C1475"/>
    <w:rsid w:val="000C1595"/>
    <w:rsid w:val="000C1948"/>
    <w:rsid w:val="000C1952"/>
    <w:rsid w:val="000C32E1"/>
    <w:rsid w:val="000C496B"/>
    <w:rsid w:val="000C789C"/>
    <w:rsid w:val="000D14CB"/>
    <w:rsid w:val="000D27EF"/>
    <w:rsid w:val="000D33D5"/>
    <w:rsid w:val="000D377C"/>
    <w:rsid w:val="000D5802"/>
    <w:rsid w:val="000D67B2"/>
    <w:rsid w:val="000E05E7"/>
    <w:rsid w:val="000E1457"/>
    <w:rsid w:val="000E3219"/>
    <w:rsid w:val="000F00FB"/>
    <w:rsid w:val="000F0960"/>
    <w:rsid w:val="000F0F0E"/>
    <w:rsid w:val="000F20AB"/>
    <w:rsid w:val="000F2344"/>
    <w:rsid w:val="000F3A34"/>
    <w:rsid w:val="000F4121"/>
    <w:rsid w:val="000F45EA"/>
    <w:rsid w:val="000F52D7"/>
    <w:rsid w:val="000F7214"/>
    <w:rsid w:val="000F76AF"/>
    <w:rsid w:val="001051F7"/>
    <w:rsid w:val="00107899"/>
    <w:rsid w:val="001118FB"/>
    <w:rsid w:val="001135B4"/>
    <w:rsid w:val="00113D02"/>
    <w:rsid w:val="00114506"/>
    <w:rsid w:val="00115307"/>
    <w:rsid w:val="001155C0"/>
    <w:rsid w:val="0011646F"/>
    <w:rsid w:val="00116EDB"/>
    <w:rsid w:val="00122722"/>
    <w:rsid w:val="00124452"/>
    <w:rsid w:val="00124E89"/>
    <w:rsid w:val="00127C90"/>
    <w:rsid w:val="001314D0"/>
    <w:rsid w:val="00132816"/>
    <w:rsid w:val="00132A33"/>
    <w:rsid w:val="00133D0F"/>
    <w:rsid w:val="0013517C"/>
    <w:rsid w:val="00135191"/>
    <w:rsid w:val="00135597"/>
    <w:rsid w:val="00135995"/>
    <w:rsid w:val="0013606C"/>
    <w:rsid w:val="00136E38"/>
    <w:rsid w:val="00140392"/>
    <w:rsid w:val="00140B97"/>
    <w:rsid w:val="00140D8F"/>
    <w:rsid w:val="00141ADA"/>
    <w:rsid w:val="001422C5"/>
    <w:rsid w:val="001423D6"/>
    <w:rsid w:val="001432DA"/>
    <w:rsid w:val="001435BF"/>
    <w:rsid w:val="00143847"/>
    <w:rsid w:val="00145C48"/>
    <w:rsid w:val="001468A6"/>
    <w:rsid w:val="001513ED"/>
    <w:rsid w:val="001519E1"/>
    <w:rsid w:val="00153936"/>
    <w:rsid w:val="0015429E"/>
    <w:rsid w:val="00154A62"/>
    <w:rsid w:val="00155892"/>
    <w:rsid w:val="0015680B"/>
    <w:rsid w:val="00156D28"/>
    <w:rsid w:val="00160849"/>
    <w:rsid w:val="00160CBC"/>
    <w:rsid w:val="00161ACA"/>
    <w:rsid w:val="00161BB6"/>
    <w:rsid w:val="001627CF"/>
    <w:rsid w:val="001630C1"/>
    <w:rsid w:val="00163E07"/>
    <w:rsid w:val="0016450B"/>
    <w:rsid w:val="00164D46"/>
    <w:rsid w:val="00165FC5"/>
    <w:rsid w:val="00166D19"/>
    <w:rsid w:val="00172371"/>
    <w:rsid w:val="00172726"/>
    <w:rsid w:val="00172E52"/>
    <w:rsid w:val="0017484D"/>
    <w:rsid w:val="00174CAD"/>
    <w:rsid w:val="00176F50"/>
    <w:rsid w:val="00181F4C"/>
    <w:rsid w:val="00182289"/>
    <w:rsid w:val="0018303C"/>
    <w:rsid w:val="001833A0"/>
    <w:rsid w:val="00183EF6"/>
    <w:rsid w:val="0018434E"/>
    <w:rsid w:val="00185F51"/>
    <w:rsid w:val="00190DBE"/>
    <w:rsid w:val="001915C6"/>
    <w:rsid w:val="00193109"/>
    <w:rsid w:val="00193D2E"/>
    <w:rsid w:val="001942C6"/>
    <w:rsid w:val="00195EBC"/>
    <w:rsid w:val="001971BC"/>
    <w:rsid w:val="001A4622"/>
    <w:rsid w:val="001A5DC0"/>
    <w:rsid w:val="001A7771"/>
    <w:rsid w:val="001B0047"/>
    <w:rsid w:val="001B2103"/>
    <w:rsid w:val="001B3492"/>
    <w:rsid w:val="001B3834"/>
    <w:rsid w:val="001C0B0D"/>
    <w:rsid w:val="001C32B9"/>
    <w:rsid w:val="001C3925"/>
    <w:rsid w:val="001C4115"/>
    <w:rsid w:val="001C542A"/>
    <w:rsid w:val="001C5B10"/>
    <w:rsid w:val="001C794F"/>
    <w:rsid w:val="001D0E10"/>
    <w:rsid w:val="001D1210"/>
    <w:rsid w:val="001D3E28"/>
    <w:rsid w:val="001D522C"/>
    <w:rsid w:val="001D7295"/>
    <w:rsid w:val="001E0233"/>
    <w:rsid w:val="001E0478"/>
    <w:rsid w:val="001E054B"/>
    <w:rsid w:val="001E19E7"/>
    <w:rsid w:val="001E216B"/>
    <w:rsid w:val="001E25B3"/>
    <w:rsid w:val="001E337E"/>
    <w:rsid w:val="001E4802"/>
    <w:rsid w:val="001E48FE"/>
    <w:rsid w:val="001E4C16"/>
    <w:rsid w:val="001E64D8"/>
    <w:rsid w:val="001F0AA1"/>
    <w:rsid w:val="001F1ACE"/>
    <w:rsid w:val="001F25FD"/>
    <w:rsid w:val="001F4C96"/>
    <w:rsid w:val="001F7DE1"/>
    <w:rsid w:val="0020133A"/>
    <w:rsid w:val="00202086"/>
    <w:rsid w:val="002020D8"/>
    <w:rsid w:val="00202BDE"/>
    <w:rsid w:val="00203E1E"/>
    <w:rsid w:val="002045C2"/>
    <w:rsid w:val="00204624"/>
    <w:rsid w:val="00204FE1"/>
    <w:rsid w:val="00207780"/>
    <w:rsid w:val="00210854"/>
    <w:rsid w:val="00213AE9"/>
    <w:rsid w:val="00213B01"/>
    <w:rsid w:val="00214F9A"/>
    <w:rsid w:val="00215F49"/>
    <w:rsid w:val="00217DA9"/>
    <w:rsid w:val="00217ED7"/>
    <w:rsid w:val="002225FE"/>
    <w:rsid w:val="002226BF"/>
    <w:rsid w:val="00223102"/>
    <w:rsid w:val="00224441"/>
    <w:rsid w:val="00224459"/>
    <w:rsid w:val="0022515A"/>
    <w:rsid w:val="00227ECA"/>
    <w:rsid w:val="00233C5C"/>
    <w:rsid w:val="00236697"/>
    <w:rsid w:val="002371DD"/>
    <w:rsid w:val="002376E7"/>
    <w:rsid w:val="0024141A"/>
    <w:rsid w:val="002416DD"/>
    <w:rsid w:val="00242421"/>
    <w:rsid w:val="002432FC"/>
    <w:rsid w:val="00243922"/>
    <w:rsid w:val="002458F0"/>
    <w:rsid w:val="00247E16"/>
    <w:rsid w:val="00250586"/>
    <w:rsid w:val="00250DA6"/>
    <w:rsid w:val="0025100D"/>
    <w:rsid w:val="00251ECC"/>
    <w:rsid w:val="0025349D"/>
    <w:rsid w:val="002564FF"/>
    <w:rsid w:val="00256ABB"/>
    <w:rsid w:val="00257E2D"/>
    <w:rsid w:val="002620F2"/>
    <w:rsid w:val="002667E4"/>
    <w:rsid w:val="00271791"/>
    <w:rsid w:val="0027313F"/>
    <w:rsid w:val="0027394C"/>
    <w:rsid w:val="002744C5"/>
    <w:rsid w:val="002757C5"/>
    <w:rsid w:val="00276DD1"/>
    <w:rsid w:val="00277A91"/>
    <w:rsid w:val="00280E65"/>
    <w:rsid w:val="0028153D"/>
    <w:rsid w:val="00281EB0"/>
    <w:rsid w:val="00283D39"/>
    <w:rsid w:val="0028627B"/>
    <w:rsid w:val="00287917"/>
    <w:rsid w:val="00290EAE"/>
    <w:rsid w:val="00293672"/>
    <w:rsid w:val="00294205"/>
    <w:rsid w:val="002957B1"/>
    <w:rsid w:val="00295890"/>
    <w:rsid w:val="00296C4F"/>
    <w:rsid w:val="002A005C"/>
    <w:rsid w:val="002A26F8"/>
    <w:rsid w:val="002A3028"/>
    <w:rsid w:val="002A40A2"/>
    <w:rsid w:val="002A4818"/>
    <w:rsid w:val="002A4C25"/>
    <w:rsid w:val="002A57B6"/>
    <w:rsid w:val="002B0C34"/>
    <w:rsid w:val="002B4F98"/>
    <w:rsid w:val="002B5E5C"/>
    <w:rsid w:val="002B6C41"/>
    <w:rsid w:val="002B6DDB"/>
    <w:rsid w:val="002B6F76"/>
    <w:rsid w:val="002C1B62"/>
    <w:rsid w:val="002C3766"/>
    <w:rsid w:val="002C37DC"/>
    <w:rsid w:val="002C5104"/>
    <w:rsid w:val="002C58FE"/>
    <w:rsid w:val="002C5D7F"/>
    <w:rsid w:val="002C5D9F"/>
    <w:rsid w:val="002C6052"/>
    <w:rsid w:val="002C6526"/>
    <w:rsid w:val="002D126C"/>
    <w:rsid w:val="002D165C"/>
    <w:rsid w:val="002D22C0"/>
    <w:rsid w:val="002D2D3A"/>
    <w:rsid w:val="002D3B88"/>
    <w:rsid w:val="002D43E5"/>
    <w:rsid w:val="002D672F"/>
    <w:rsid w:val="002D6730"/>
    <w:rsid w:val="002D712A"/>
    <w:rsid w:val="002D7B15"/>
    <w:rsid w:val="002E1802"/>
    <w:rsid w:val="002E2899"/>
    <w:rsid w:val="002E2C82"/>
    <w:rsid w:val="002E4A02"/>
    <w:rsid w:val="002E53EF"/>
    <w:rsid w:val="002E6940"/>
    <w:rsid w:val="002E6D32"/>
    <w:rsid w:val="002E6DF2"/>
    <w:rsid w:val="002F06F6"/>
    <w:rsid w:val="002F15D1"/>
    <w:rsid w:val="002F18A5"/>
    <w:rsid w:val="002F20E2"/>
    <w:rsid w:val="002F217D"/>
    <w:rsid w:val="002F2914"/>
    <w:rsid w:val="002F3A98"/>
    <w:rsid w:val="002F68AA"/>
    <w:rsid w:val="002F6987"/>
    <w:rsid w:val="00307610"/>
    <w:rsid w:val="003127CA"/>
    <w:rsid w:val="003131A7"/>
    <w:rsid w:val="003154EC"/>
    <w:rsid w:val="003159A1"/>
    <w:rsid w:val="0031611C"/>
    <w:rsid w:val="00316638"/>
    <w:rsid w:val="00316A0F"/>
    <w:rsid w:val="0031739D"/>
    <w:rsid w:val="003176B0"/>
    <w:rsid w:val="003178C2"/>
    <w:rsid w:val="00317A2D"/>
    <w:rsid w:val="00317DB3"/>
    <w:rsid w:val="003206E0"/>
    <w:rsid w:val="00325157"/>
    <w:rsid w:val="00325246"/>
    <w:rsid w:val="0033109B"/>
    <w:rsid w:val="00333406"/>
    <w:rsid w:val="00333B87"/>
    <w:rsid w:val="00333BC1"/>
    <w:rsid w:val="00334AD3"/>
    <w:rsid w:val="003354BF"/>
    <w:rsid w:val="00335D40"/>
    <w:rsid w:val="00336071"/>
    <w:rsid w:val="00336527"/>
    <w:rsid w:val="003365CB"/>
    <w:rsid w:val="00336C31"/>
    <w:rsid w:val="00343EF5"/>
    <w:rsid w:val="00345337"/>
    <w:rsid w:val="00345CA1"/>
    <w:rsid w:val="00345E00"/>
    <w:rsid w:val="00347481"/>
    <w:rsid w:val="00350CCB"/>
    <w:rsid w:val="00352E46"/>
    <w:rsid w:val="003548F0"/>
    <w:rsid w:val="00355E59"/>
    <w:rsid w:val="0035683B"/>
    <w:rsid w:val="00356931"/>
    <w:rsid w:val="00356EA1"/>
    <w:rsid w:val="00360533"/>
    <w:rsid w:val="003607B4"/>
    <w:rsid w:val="0036268D"/>
    <w:rsid w:val="0036411F"/>
    <w:rsid w:val="0036609A"/>
    <w:rsid w:val="00366F20"/>
    <w:rsid w:val="0037181F"/>
    <w:rsid w:val="00372B0A"/>
    <w:rsid w:val="003749E6"/>
    <w:rsid w:val="00374FBD"/>
    <w:rsid w:val="00376028"/>
    <w:rsid w:val="00376548"/>
    <w:rsid w:val="00376BA7"/>
    <w:rsid w:val="00380DFA"/>
    <w:rsid w:val="00380E96"/>
    <w:rsid w:val="00381A61"/>
    <w:rsid w:val="00382911"/>
    <w:rsid w:val="003833CA"/>
    <w:rsid w:val="0038430E"/>
    <w:rsid w:val="003846F1"/>
    <w:rsid w:val="00386745"/>
    <w:rsid w:val="00387579"/>
    <w:rsid w:val="00391135"/>
    <w:rsid w:val="003941FA"/>
    <w:rsid w:val="003946C5"/>
    <w:rsid w:val="0039687E"/>
    <w:rsid w:val="003A033C"/>
    <w:rsid w:val="003A513B"/>
    <w:rsid w:val="003A51F9"/>
    <w:rsid w:val="003A5614"/>
    <w:rsid w:val="003A6275"/>
    <w:rsid w:val="003A72CB"/>
    <w:rsid w:val="003B0B62"/>
    <w:rsid w:val="003B14CD"/>
    <w:rsid w:val="003B3910"/>
    <w:rsid w:val="003B4282"/>
    <w:rsid w:val="003B470A"/>
    <w:rsid w:val="003B53DF"/>
    <w:rsid w:val="003B6727"/>
    <w:rsid w:val="003B7973"/>
    <w:rsid w:val="003C0193"/>
    <w:rsid w:val="003C10DE"/>
    <w:rsid w:val="003C16CD"/>
    <w:rsid w:val="003C25F7"/>
    <w:rsid w:val="003C3C42"/>
    <w:rsid w:val="003C4A11"/>
    <w:rsid w:val="003C6AC8"/>
    <w:rsid w:val="003C6B4B"/>
    <w:rsid w:val="003C6FA5"/>
    <w:rsid w:val="003D002B"/>
    <w:rsid w:val="003D0417"/>
    <w:rsid w:val="003D43C4"/>
    <w:rsid w:val="003D6237"/>
    <w:rsid w:val="003E3C58"/>
    <w:rsid w:val="003E60CB"/>
    <w:rsid w:val="003E6121"/>
    <w:rsid w:val="003E6EC0"/>
    <w:rsid w:val="003E7E65"/>
    <w:rsid w:val="003F131C"/>
    <w:rsid w:val="003F1AD6"/>
    <w:rsid w:val="003F32B5"/>
    <w:rsid w:val="003F3EE0"/>
    <w:rsid w:val="003F457E"/>
    <w:rsid w:val="00401E9F"/>
    <w:rsid w:val="004023FE"/>
    <w:rsid w:val="0040419E"/>
    <w:rsid w:val="0040426A"/>
    <w:rsid w:val="0040474C"/>
    <w:rsid w:val="00410C3B"/>
    <w:rsid w:val="004120DA"/>
    <w:rsid w:val="00412B25"/>
    <w:rsid w:val="00415FD5"/>
    <w:rsid w:val="004163F7"/>
    <w:rsid w:val="00417B6E"/>
    <w:rsid w:val="004213B7"/>
    <w:rsid w:val="0042197A"/>
    <w:rsid w:val="00425544"/>
    <w:rsid w:val="00426883"/>
    <w:rsid w:val="00426D36"/>
    <w:rsid w:val="00430BB3"/>
    <w:rsid w:val="00431CF6"/>
    <w:rsid w:val="00431FEF"/>
    <w:rsid w:val="0043436E"/>
    <w:rsid w:val="00435F91"/>
    <w:rsid w:val="0043691E"/>
    <w:rsid w:val="00437B23"/>
    <w:rsid w:val="00440021"/>
    <w:rsid w:val="00440336"/>
    <w:rsid w:val="00444721"/>
    <w:rsid w:val="00445216"/>
    <w:rsid w:val="004453A0"/>
    <w:rsid w:val="0045291E"/>
    <w:rsid w:val="004535F3"/>
    <w:rsid w:val="0045742D"/>
    <w:rsid w:val="004577E8"/>
    <w:rsid w:val="00460CFD"/>
    <w:rsid w:val="00461CAE"/>
    <w:rsid w:val="00461EE3"/>
    <w:rsid w:val="004622A9"/>
    <w:rsid w:val="0046497E"/>
    <w:rsid w:val="00465CE5"/>
    <w:rsid w:val="004660E3"/>
    <w:rsid w:val="00467E82"/>
    <w:rsid w:val="004732E4"/>
    <w:rsid w:val="00473359"/>
    <w:rsid w:val="004733A5"/>
    <w:rsid w:val="0047384C"/>
    <w:rsid w:val="0047454C"/>
    <w:rsid w:val="00474B13"/>
    <w:rsid w:val="004754F7"/>
    <w:rsid w:val="004755DA"/>
    <w:rsid w:val="00475692"/>
    <w:rsid w:val="00476A40"/>
    <w:rsid w:val="00476C12"/>
    <w:rsid w:val="00477032"/>
    <w:rsid w:val="004852CD"/>
    <w:rsid w:val="00485B85"/>
    <w:rsid w:val="00485D37"/>
    <w:rsid w:val="00485E87"/>
    <w:rsid w:val="00492F77"/>
    <w:rsid w:val="00493119"/>
    <w:rsid w:val="0049380A"/>
    <w:rsid w:val="004A1C09"/>
    <w:rsid w:val="004A28F3"/>
    <w:rsid w:val="004A291A"/>
    <w:rsid w:val="004A2BEB"/>
    <w:rsid w:val="004A35B5"/>
    <w:rsid w:val="004A3D67"/>
    <w:rsid w:val="004A45F8"/>
    <w:rsid w:val="004B166A"/>
    <w:rsid w:val="004B1986"/>
    <w:rsid w:val="004B2529"/>
    <w:rsid w:val="004B3596"/>
    <w:rsid w:val="004B5412"/>
    <w:rsid w:val="004B55B1"/>
    <w:rsid w:val="004C0C53"/>
    <w:rsid w:val="004C19AF"/>
    <w:rsid w:val="004C1E4C"/>
    <w:rsid w:val="004C26F6"/>
    <w:rsid w:val="004C2727"/>
    <w:rsid w:val="004C47D6"/>
    <w:rsid w:val="004C4AF0"/>
    <w:rsid w:val="004C5F7C"/>
    <w:rsid w:val="004C6735"/>
    <w:rsid w:val="004C6C96"/>
    <w:rsid w:val="004D0574"/>
    <w:rsid w:val="004D05C5"/>
    <w:rsid w:val="004D1300"/>
    <w:rsid w:val="004D36F1"/>
    <w:rsid w:val="004D610A"/>
    <w:rsid w:val="004D6F0A"/>
    <w:rsid w:val="004D7160"/>
    <w:rsid w:val="004E000B"/>
    <w:rsid w:val="004E0947"/>
    <w:rsid w:val="004E09C9"/>
    <w:rsid w:val="004E09DC"/>
    <w:rsid w:val="004E2296"/>
    <w:rsid w:val="004E5406"/>
    <w:rsid w:val="004E618C"/>
    <w:rsid w:val="004E66F4"/>
    <w:rsid w:val="004E6795"/>
    <w:rsid w:val="004E6ABD"/>
    <w:rsid w:val="004E7EF0"/>
    <w:rsid w:val="004F296E"/>
    <w:rsid w:val="004F3148"/>
    <w:rsid w:val="004F3731"/>
    <w:rsid w:val="004F4121"/>
    <w:rsid w:val="004F414A"/>
    <w:rsid w:val="004F4664"/>
    <w:rsid w:val="004F476A"/>
    <w:rsid w:val="004F66BF"/>
    <w:rsid w:val="004F67BB"/>
    <w:rsid w:val="004F7D51"/>
    <w:rsid w:val="00502C46"/>
    <w:rsid w:val="0050402D"/>
    <w:rsid w:val="00505EDB"/>
    <w:rsid w:val="00506786"/>
    <w:rsid w:val="005102B3"/>
    <w:rsid w:val="00511017"/>
    <w:rsid w:val="00511FDE"/>
    <w:rsid w:val="005121E5"/>
    <w:rsid w:val="00512DB8"/>
    <w:rsid w:val="0051313A"/>
    <w:rsid w:val="00513994"/>
    <w:rsid w:val="0051436E"/>
    <w:rsid w:val="005158E1"/>
    <w:rsid w:val="00515A2A"/>
    <w:rsid w:val="00522F30"/>
    <w:rsid w:val="0052466B"/>
    <w:rsid w:val="00524793"/>
    <w:rsid w:val="00526478"/>
    <w:rsid w:val="00527FBB"/>
    <w:rsid w:val="005309DE"/>
    <w:rsid w:val="005312C0"/>
    <w:rsid w:val="00532F2F"/>
    <w:rsid w:val="00533AF1"/>
    <w:rsid w:val="00533C6C"/>
    <w:rsid w:val="00534B17"/>
    <w:rsid w:val="00534DC6"/>
    <w:rsid w:val="005406A9"/>
    <w:rsid w:val="00543F29"/>
    <w:rsid w:val="00544234"/>
    <w:rsid w:val="005463F1"/>
    <w:rsid w:val="00551096"/>
    <w:rsid w:val="005513B9"/>
    <w:rsid w:val="00552729"/>
    <w:rsid w:val="00552A87"/>
    <w:rsid w:val="00553259"/>
    <w:rsid w:val="00553F5F"/>
    <w:rsid w:val="00555878"/>
    <w:rsid w:val="005558B9"/>
    <w:rsid w:val="005561E8"/>
    <w:rsid w:val="005572B6"/>
    <w:rsid w:val="00557420"/>
    <w:rsid w:val="00560A58"/>
    <w:rsid w:val="00560BE4"/>
    <w:rsid w:val="00561247"/>
    <w:rsid w:val="00562DC2"/>
    <w:rsid w:val="00564AFC"/>
    <w:rsid w:val="00564FB7"/>
    <w:rsid w:val="005663D9"/>
    <w:rsid w:val="00571417"/>
    <w:rsid w:val="00575292"/>
    <w:rsid w:val="00575961"/>
    <w:rsid w:val="00575CC9"/>
    <w:rsid w:val="0058020D"/>
    <w:rsid w:val="00580A4B"/>
    <w:rsid w:val="00580E26"/>
    <w:rsid w:val="00580F82"/>
    <w:rsid w:val="00582A23"/>
    <w:rsid w:val="00583EBD"/>
    <w:rsid w:val="00585747"/>
    <w:rsid w:val="00585A77"/>
    <w:rsid w:val="00585F3A"/>
    <w:rsid w:val="00585F3C"/>
    <w:rsid w:val="00587D44"/>
    <w:rsid w:val="00590B37"/>
    <w:rsid w:val="00591691"/>
    <w:rsid w:val="00591692"/>
    <w:rsid w:val="005921CA"/>
    <w:rsid w:val="005924FD"/>
    <w:rsid w:val="00593770"/>
    <w:rsid w:val="005955B4"/>
    <w:rsid w:val="00595EDB"/>
    <w:rsid w:val="005964B8"/>
    <w:rsid w:val="00596764"/>
    <w:rsid w:val="005971DA"/>
    <w:rsid w:val="005A0E6B"/>
    <w:rsid w:val="005A11DA"/>
    <w:rsid w:val="005A216F"/>
    <w:rsid w:val="005A2422"/>
    <w:rsid w:val="005A2D88"/>
    <w:rsid w:val="005A3A36"/>
    <w:rsid w:val="005A4C34"/>
    <w:rsid w:val="005A5DB0"/>
    <w:rsid w:val="005A6B9B"/>
    <w:rsid w:val="005A7625"/>
    <w:rsid w:val="005B1374"/>
    <w:rsid w:val="005B16AA"/>
    <w:rsid w:val="005B1C2D"/>
    <w:rsid w:val="005B23FE"/>
    <w:rsid w:val="005B4AE7"/>
    <w:rsid w:val="005B5367"/>
    <w:rsid w:val="005B5465"/>
    <w:rsid w:val="005B6A58"/>
    <w:rsid w:val="005C04E7"/>
    <w:rsid w:val="005C1597"/>
    <w:rsid w:val="005C4770"/>
    <w:rsid w:val="005C4F0D"/>
    <w:rsid w:val="005C5320"/>
    <w:rsid w:val="005C5C3B"/>
    <w:rsid w:val="005C6437"/>
    <w:rsid w:val="005C6619"/>
    <w:rsid w:val="005D0453"/>
    <w:rsid w:val="005D2207"/>
    <w:rsid w:val="005D5A75"/>
    <w:rsid w:val="005D73E7"/>
    <w:rsid w:val="005E0EAF"/>
    <w:rsid w:val="005E1D3F"/>
    <w:rsid w:val="005E28EC"/>
    <w:rsid w:val="005E3816"/>
    <w:rsid w:val="005E40A1"/>
    <w:rsid w:val="005E7507"/>
    <w:rsid w:val="005F063D"/>
    <w:rsid w:val="005F22F3"/>
    <w:rsid w:val="005F23AF"/>
    <w:rsid w:val="005F2668"/>
    <w:rsid w:val="005F4D4D"/>
    <w:rsid w:val="005F5816"/>
    <w:rsid w:val="005F71FC"/>
    <w:rsid w:val="005F7F01"/>
    <w:rsid w:val="00600DA5"/>
    <w:rsid w:val="00602028"/>
    <w:rsid w:val="00602369"/>
    <w:rsid w:val="00603329"/>
    <w:rsid w:val="0060440A"/>
    <w:rsid w:val="00604DD1"/>
    <w:rsid w:val="0060560F"/>
    <w:rsid w:val="00606092"/>
    <w:rsid w:val="00606598"/>
    <w:rsid w:val="006066A2"/>
    <w:rsid w:val="006066FD"/>
    <w:rsid w:val="006103BA"/>
    <w:rsid w:val="0061065C"/>
    <w:rsid w:val="00610926"/>
    <w:rsid w:val="006128A9"/>
    <w:rsid w:val="00614F1A"/>
    <w:rsid w:val="00620112"/>
    <w:rsid w:val="00620648"/>
    <w:rsid w:val="00620B1E"/>
    <w:rsid w:val="00621062"/>
    <w:rsid w:val="00622E48"/>
    <w:rsid w:val="00625E97"/>
    <w:rsid w:val="0062606F"/>
    <w:rsid w:val="00627184"/>
    <w:rsid w:val="00630E2E"/>
    <w:rsid w:val="00631114"/>
    <w:rsid w:val="006316FE"/>
    <w:rsid w:val="00634085"/>
    <w:rsid w:val="006346BF"/>
    <w:rsid w:val="0063541D"/>
    <w:rsid w:val="00635B85"/>
    <w:rsid w:val="00637CF6"/>
    <w:rsid w:val="00640032"/>
    <w:rsid w:val="00640166"/>
    <w:rsid w:val="00640533"/>
    <w:rsid w:val="0064179B"/>
    <w:rsid w:val="006422D8"/>
    <w:rsid w:val="00643208"/>
    <w:rsid w:val="00645121"/>
    <w:rsid w:val="006457E6"/>
    <w:rsid w:val="00646CED"/>
    <w:rsid w:val="006477AE"/>
    <w:rsid w:val="0065262C"/>
    <w:rsid w:val="00653DBD"/>
    <w:rsid w:val="00654178"/>
    <w:rsid w:val="00654287"/>
    <w:rsid w:val="00654339"/>
    <w:rsid w:val="00654B1B"/>
    <w:rsid w:val="006550B1"/>
    <w:rsid w:val="00660F3F"/>
    <w:rsid w:val="0066135F"/>
    <w:rsid w:val="00661703"/>
    <w:rsid w:val="00662963"/>
    <w:rsid w:val="00663213"/>
    <w:rsid w:val="00663723"/>
    <w:rsid w:val="00663833"/>
    <w:rsid w:val="00663CB4"/>
    <w:rsid w:val="00665EB7"/>
    <w:rsid w:val="00666309"/>
    <w:rsid w:val="006675ED"/>
    <w:rsid w:val="00670A40"/>
    <w:rsid w:val="0067112E"/>
    <w:rsid w:val="00671E14"/>
    <w:rsid w:val="00671EF0"/>
    <w:rsid w:val="00672F07"/>
    <w:rsid w:val="00673AD4"/>
    <w:rsid w:val="00675720"/>
    <w:rsid w:val="00675EC0"/>
    <w:rsid w:val="006773FB"/>
    <w:rsid w:val="00677733"/>
    <w:rsid w:val="00680C08"/>
    <w:rsid w:val="0068227C"/>
    <w:rsid w:val="0068345C"/>
    <w:rsid w:val="00684F94"/>
    <w:rsid w:val="006904D2"/>
    <w:rsid w:val="00690F92"/>
    <w:rsid w:val="00691F94"/>
    <w:rsid w:val="00692BEC"/>
    <w:rsid w:val="006939AC"/>
    <w:rsid w:val="00695263"/>
    <w:rsid w:val="00696E71"/>
    <w:rsid w:val="00697680"/>
    <w:rsid w:val="006A006E"/>
    <w:rsid w:val="006A019F"/>
    <w:rsid w:val="006A0A24"/>
    <w:rsid w:val="006A34B3"/>
    <w:rsid w:val="006A3B37"/>
    <w:rsid w:val="006A3CEB"/>
    <w:rsid w:val="006A4465"/>
    <w:rsid w:val="006A68F2"/>
    <w:rsid w:val="006B0394"/>
    <w:rsid w:val="006B065D"/>
    <w:rsid w:val="006B0AB9"/>
    <w:rsid w:val="006B12F9"/>
    <w:rsid w:val="006B13AE"/>
    <w:rsid w:val="006B1C69"/>
    <w:rsid w:val="006B22CF"/>
    <w:rsid w:val="006B2446"/>
    <w:rsid w:val="006B35A1"/>
    <w:rsid w:val="006B3D05"/>
    <w:rsid w:val="006B4B07"/>
    <w:rsid w:val="006C4C36"/>
    <w:rsid w:val="006C4F58"/>
    <w:rsid w:val="006C58D6"/>
    <w:rsid w:val="006C7BF5"/>
    <w:rsid w:val="006D10EA"/>
    <w:rsid w:val="006D16B6"/>
    <w:rsid w:val="006D339B"/>
    <w:rsid w:val="006D4947"/>
    <w:rsid w:val="006D7013"/>
    <w:rsid w:val="006D72A7"/>
    <w:rsid w:val="006D73BC"/>
    <w:rsid w:val="006D7BCF"/>
    <w:rsid w:val="006E0C95"/>
    <w:rsid w:val="006E149B"/>
    <w:rsid w:val="006E1BBE"/>
    <w:rsid w:val="006E20FE"/>
    <w:rsid w:val="006E2551"/>
    <w:rsid w:val="006E2E29"/>
    <w:rsid w:val="006E2EBD"/>
    <w:rsid w:val="006E3522"/>
    <w:rsid w:val="006E72AA"/>
    <w:rsid w:val="006F1379"/>
    <w:rsid w:val="006F435A"/>
    <w:rsid w:val="006F4E42"/>
    <w:rsid w:val="006F6679"/>
    <w:rsid w:val="006F7B3B"/>
    <w:rsid w:val="0070240B"/>
    <w:rsid w:val="00703B65"/>
    <w:rsid w:val="00706C81"/>
    <w:rsid w:val="0071026D"/>
    <w:rsid w:val="007103FE"/>
    <w:rsid w:val="00712007"/>
    <w:rsid w:val="007122FE"/>
    <w:rsid w:val="007127CB"/>
    <w:rsid w:val="007129F3"/>
    <w:rsid w:val="00715AB7"/>
    <w:rsid w:val="007169B5"/>
    <w:rsid w:val="00720DC6"/>
    <w:rsid w:val="0072170D"/>
    <w:rsid w:val="00721F97"/>
    <w:rsid w:val="0072379B"/>
    <w:rsid w:val="007268C5"/>
    <w:rsid w:val="00727738"/>
    <w:rsid w:val="0073059F"/>
    <w:rsid w:val="00731401"/>
    <w:rsid w:val="00733580"/>
    <w:rsid w:val="0074018C"/>
    <w:rsid w:val="00741924"/>
    <w:rsid w:val="00742073"/>
    <w:rsid w:val="00742D5E"/>
    <w:rsid w:val="00743D30"/>
    <w:rsid w:val="0074451A"/>
    <w:rsid w:val="0074635C"/>
    <w:rsid w:val="00746B0B"/>
    <w:rsid w:val="0074729F"/>
    <w:rsid w:val="00754ED5"/>
    <w:rsid w:val="00757790"/>
    <w:rsid w:val="0076134C"/>
    <w:rsid w:val="00761F10"/>
    <w:rsid w:val="0076585D"/>
    <w:rsid w:val="00767FF3"/>
    <w:rsid w:val="00770386"/>
    <w:rsid w:val="00772B7B"/>
    <w:rsid w:val="007732A0"/>
    <w:rsid w:val="00773B0A"/>
    <w:rsid w:val="00774D3E"/>
    <w:rsid w:val="007752E2"/>
    <w:rsid w:val="00776D7B"/>
    <w:rsid w:val="0078046A"/>
    <w:rsid w:val="0078055E"/>
    <w:rsid w:val="007816A7"/>
    <w:rsid w:val="00781E28"/>
    <w:rsid w:val="00782239"/>
    <w:rsid w:val="00782556"/>
    <w:rsid w:val="007856D4"/>
    <w:rsid w:val="00786B46"/>
    <w:rsid w:val="00792EF7"/>
    <w:rsid w:val="00793B6F"/>
    <w:rsid w:val="00793E20"/>
    <w:rsid w:val="00796408"/>
    <w:rsid w:val="00796E84"/>
    <w:rsid w:val="007A04FF"/>
    <w:rsid w:val="007A1046"/>
    <w:rsid w:val="007A301E"/>
    <w:rsid w:val="007A3915"/>
    <w:rsid w:val="007A4DE3"/>
    <w:rsid w:val="007A5A09"/>
    <w:rsid w:val="007A701D"/>
    <w:rsid w:val="007B1D3C"/>
    <w:rsid w:val="007B1F64"/>
    <w:rsid w:val="007B264D"/>
    <w:rsid w:val="007B410F"/>
    <w:rsid w:val="007B4CDA"/>
    <w:rsid w:val="007B7455"/>
    <w:rsid w:val="007B7687"/>
    <w:rsid w:val="007B7B85"/>
    <w:rsid w:val="007C26E9"/>
    <w:rsid w:val="007C458D"/>
    <w:rsid w:val="007C634C"/>
    <w:rsid w:val="007C7311"/>
    <w:rsid w:val="007C7676"/>
    <w:rsid w:val="007D04B7"/>
    <w:rsid w:val="007D10E3"/>
    <w:rsid w:val="007D149A"/>
    <w:rsid w:val="007D156C"/>
    <w:rsid w:val="007D41CC"/>
    <w:rsid w:val="007D4BFE"/>
    <w:rsid w:val="007D61FE"/>
    <w:rsid w:val="007D6891"/>
    <w:rsid w:val="007D6CAF"/>
    <w:rsid w:val="007E08D6"/>
    <w:rsid w:val="007E1346"/>
    <w:rsid w:val="007E3670"/>
    <w:rsid w:val="007E4022"/>
    <w:rsid w:val="007E42C8"/>
    <w:rsid w:val="007E4997"/>
    <w:rsid w:val="007E5338"/>
    <w:rsid w:val="007E5F5B"/>
    <w:rsid w:val="007E6C49"/>
    <w:rsid w:val="007E7354"/>
    <w:rsid w:val="007E7CB2"/>
    <w:rsid w:val="007F250B"/>
    <w:rsid w:val="007F31CC"/>
    <w:rsid w:val="007F7FB8"/>
    <w:rsid w:val="0080023C"/>
    <w:rsid w:val="00800A21"/>
    <w:rsid w:val="00801A8A"/>
    <w:rsid w:val="008021A1"/>
    <w:rsid w:val="00802AE3"/>
    <w:rsid w:val="00803AE7"/>
    <w:rsid w:val="00804C34"/>
    <w:rsid w:val="00805BA5"/>
    <w:rsid w:val="0081239C"/>
    <w:rsid w:val="00812491"/>
    <w:rsid w:val="00813660"/>
    <w:rsid w:val="008152CD"/>
    <w:rsid w:val="008162C3"/>
    <w:rsid w:val="008171A9"/>
    <w:rsid w:val="0082114F"/>
    <w:rsid w:val="008222F3"/>
    <w:rsid w:val="0082297E"/>
    <w:rsid w:val="00823AFC"/>
    <w:rsid w:val="00824A7C"/>
    <w:rsid w:val="00824E7D"/>
    <w:rsid w:val="00826A47"/>
    <w:rsid w:val="00826F0F"/>
    <w:rsid w:val="00827166"/>
    <w:rsid w:val="00827642"/>
    <w:rsid w:val="00830BC8"/>
    <w:rsid w:val="00831441"/>
    <w:rsid w:val="0083197C"/>
    <w:rsid w:val="0083309E"/>
    <w:rsid w:val="008335F3"/>
    <w:rsid w:val="00833758"/>
    <w:rsid w:val="0083497C"/>
    <w:rsid w:val="00835D73"/>
    <w:rsid w:val="008367AC"/>
    <w:rsid w:val="008368A7"/>
    <w:rsid w:val="00836B57"/>
    <w:rsid w:val="00836D1F"/>
    <w:rsid w:val="00837EB2"/>
    <w:rsid w:val="00840129"/>
    <w:rsid w:val="00843725"/>
    <w:rsid w:val="0084374D"/>
    <w:rsid w:val="0084411A"/>
    <w:rsid w:val="008443B3"/>
    <w:rsid w:val="0084643C"/>
    <w:rsid w:val="00846883"/>
    <w:rsid w:val="00846DD1"/>
    <w:rsid w:val="00847E42"/>
    <w:rsid w:val="008504E9"/>
    <w:rsid w:val="0085166D"/>
    <w:rsid w:val="008533D7"/>
    <w:rsid w:val="00853AE5"/>
    <w:rsid w:val="00855B13"/>
    <w:rsid w:val="008571F5"/>
    <w:rsid w:val="00857DA1"/>
    <w:rsid w:val="00861A99"/>
    <w:rsid w:val="00862F1D"/>
    <w:rsid w:val="0086300E"/>
    <w:rsid w:val="0086312A"/>
    <w:rsid w:val="00865DF9"/>
    <w:rsid w:val="00872370"/>
    <w:rsid w:val="00872D1B"/>
    <w:rsid w:val="00873EF5"/>
    <w:rsid w:val="008753DF"/>
    <w:rsid w:val="00875D81"/>
    <w:rsid w:val="0087607F"/>
    <w:rsid w:val="0087609B"/>
    <w:rsid w:val="00876312"/>
    <w:rsid w:val="00876A1B"/>
    <w:rsid w:val="008770FB"/>
    <w:rsid w:val="008804CD"/>
    <w:rsid w:val="008805E9"/>
    <w:rsid w:val="008807A4"/>
    <w:rsid w:val="0088390B"/>
    <w:rsid w:val="00883BBC"/>
    <w:rsid w:val="00884B1C"/>
    <w:rsid w:val="008859C1"/>
    <w:rsid w:val="00885C7E"/>
    <w:rsid w:val="0089081D"/>
    <w:rsid w:val="00891363"/>
    <w:rsid w:val="00893418"/>
    <w:rsid w:val="0089369D"/>
    <w:rsid w:val="00895850"/>
    <w:rsid w:val="00896551"/>
    <w:rsid w:val="00896D98"/>
    <w:rsid w:val="008A0383"/>
    <w:rsid w:val="008A1034"/>
    <w:rsid w:val="008A209E"/>
    <w:rsid w:val="008A452D"/>
    <w:rsid w:val="008A562C"/>
    <w:rsid w:val="008A5EAA"/>
    <w:rsid w:val="008A6875"/>
    <w:rsid w:val="008B493B"/>
    <w:rsid w:val="008B6FCD"/>
    <w:rsid w:val="008B7270"/>
    <w:rsid w:val="008B733A"/>
    <w:rsid w:val="008B78CA"/>
    <w:rsid w:val="008C068A"/>
    <w:rsid w:val="008C20ED"/>
    <w:rsid w:val="008C35E8"/>
    <w:rsid w:val="008C3AD2"/>
    <w:rsid w:val="008C40CE"/>
    <w:rsid w:val="008C46AA"/>
    <w:rsid w:val="008C4827"/>
    <w:rsid w:val="008C5348"/>
    <w:rsid w:val="008C7450"/>
    <w:rsid w:val="008C7F5B"/>
    <w:rsid w:val="008D0D97"/>
    <w:rsid w:val="008D1E06"/>
    <w:rsid w:val="008D31A3"/>
    <w:rsid w:val="008D338E"/>
    <w:rsid w:val="008D3735"/>
    <w:rsid w:val="008D441B"/>
    <w:rsid w:val="008D728C"/>
    <w:rsid w:val="008D7655"/>
    <w:rsid w:val="008D797A"/>
    <w:rsid w:val="008E0927"/>
    <w:rsid w:val="008E0C1F"/>
    <w:rsid w:val="008E454E"/>
    <w:rsid w:val="008E4BFC"/>
    <w:rsid w:val="008E5646"/>
    <w:rsid w:val="008E56A5"/>
    <w:rsid w:val="008E59F7"/>
    <w:rsid w:val="008E7957"/>
    <w:rsid w:val="008F040F"/>
    <w:rsid w:val="008F2220"/>
    <w:rsid w:val="008F4612"/>
    <w:rsid w:val="008F66D1"/>
    <w:rsid w:val="008F6792"/>
    <w:rsid w:val="008F70F1"/>
    <w:rsid w:val="008F78BB"/>
    <w:rsid w:val="009010DC"/>
    <w:rsid w:val="00901905"/>
    <w:rsid w:val="00902915"/>
    <w:rsid w:val="00902972"/>
    <w:rsid w:val="009049C7"/>
    <w:rsid w:val="0090581B"/>
    <w:rsid w:val="00906C29"/>
    <w:rsid w:val="00910F3B"/>
    <w:rsid w:val="009112A8"/>
    <w:rsid w:val="00911BF4"/>
    <w:rsid w:val="0091543D"/>
    <w:rsid w:val="00916872"/>
    <w:rsid w:val="009169F6"/>
    <w:rsid w:val="00917E8E"/>
    <w:rsid w:val="00921700"/>
    <w:rsid w:val="00921F11"/>
    <w:rsid w:val="009300FE"/>
    <w:rsid w:val="00930822"/>
    <w:rsid w:val="00932E9D"/>
    <w:rsid w:val="00933162"/>
    <w:rsid w:val="0093337A"/>
    <w:rsid w:val="0093455A"/>
    <w:rsid w:val="009346E2"/>
    <w:rsid w:val="00936637"/>
    <w:rsid w:val="009368E7"/>
    <w:rsid w:val="00936B51"/>
    <w:rsid w:val="00941471"/>
    <w:rsid w:val="0094201E"/>
    <w:rsid w:val="00942231"/>
    <w:rsid w:val="0094284B"/>
    <w:rsid w:val="00943394"/>
    <w:rsid w:val="009438CA"/>
    <w:rsid w:val="0094495B"/>
    <w:rsid w:val="009465C9"/>
    <w:rsid w:val="009474B1"/>
    <w:rsid w:val="009478A2"/>
    <w:rsid w:val="00951667"/>
    <w:rsid w:val="00954982"/>
    <w:rsid w:val="00954E33"/>
    <w:rsid w:val="00957EB5"/>
    <w:rsid w:val="00960027"/>
    <w:rsid w:val="0096646A"/>
    <w:rsid w:val="00970153"/>
    <w:rsid w:val="00971AAB"/>
    <w:rsid w:val="00976638"/>
    <w:rsid w:val="00981525"/>
    <w:rsid w:val="009822FC"/>
    <w:rsid w:val="00985623"/>
    <w:rsid w:val="00986258"/>
    <w:rsid w:val="00986C51"/>
    <w:rsid w:val="00990531"/>
    <w:rsid w:val="00992594"/>
    <w:rsid w:val="009A3A42"/>
    <w:rsid w:val="009A3FE6"/>
    <w:rsid w:val="009A4253"/>
    <w:rsid w:val="009A5CC6"/>
    <w:rsid w:val="009A6869"/>
    <w:rsid w:val="009A6A46"/>
    <w:rsid w:val="009B0108"/>
    <w:rsid w:val="009B0364"/>
    <w:rsid w:val="009B0636"/>
    <w:rsid w:val="009B68D1"/>
    <w:rsid w:val="009B6D58"/>
    <w:rsid w:val="009B72F4"/>
    <w:rsid w:val="009C005C"/>
    <w:rsid w:val="009C059B"/>
    <w:rsid w:val="009C0C62"/>
    <w:rsid w:val="009C1796"/>
    <w:rsid w:val="009C2864"/>
    <w:rsid w:val="009C2D15"/>
    <w:rsid w:val="009C3090"/>
    <w:rsid w:val="009C5356"/>
    <w:rsid w:val="009C6E82"/>
    <w:rsid w:val="009C7999"/>
    <w:rsid w:val="009D16F9"/>
    <w:rsid w:val="009D2FF2"/>
    <w:rsid w:val="009D2FF8"/>
    <w:rsid w:val="009D3D1B"/>
    <w:rsid w:val="009D72C3"/>
    <w:rsid w:val="009E2798"/>
    <w:rsid w:val="009E27C1"/>
    <w:rsid w:val="009E3688"/>
    <w:rsid w:val="009E40F6"/>
    <w:rsid w:val="009E67A5"/>
    <w:rsid w:val="009E6ACF"/>
    <w:rsid w:val="009E6FFE"/>
    <w:rsid w:val="009E7772"/>
    <w:rsid w:val="009E7D17"/>
    <w:rsid w:val="009E7D5C"/>
    <w:rsid w:val="009F079A"/>
    <w:rsid w:val="009F11F9"/>
    <w:rsid w:val="009F32F1"/>
    <w:rsid w:val="009F44C2"/>
    <w:rsid w:val="009F48C9"/>
    <w:rsid w:val="009F4EE9"/>
    <w:rsid w:val="009F58BC"/>
    <w:rsid w:val="009F58E9"/>
    <w:rsid w:val="009F5F64"/>
    <w:rsid w:val="009F6758"/>
    <w:rsid w:val="009F7E55"/>
    <w:rsid w:val="00A01529"/>
    <w:rsid w:val="00A015B9"/>
    <w:rsid w:val="00A01BF5"/>
    <w:rsid w:val="00A02613"/>
    <w:rsid w:val="00A02D91"/>
    <w:rsid w:val="00A035A4"/>
    <w:rsid w:val="00A03F2F"/>
    <w:rsid w:val="00A05939"/>
    <w:rsid w:val="00A065A0"/>
    <w:rsid w:val="00A07DB9"/>
    <w:rsid w:val="00A10349"/>
    <w:rsid w:val="00A107AE"/>
    <w:rsid w:val="00A10ABF"/>
    <w:rsid w:val="00A10D90"/>
    <w:rsid w:val="00A1101E"/>
    <w:rsid w:val="00A116DE"/>
    <w:rsid w:val="00A11CF2"/>
    <w:rsid w:val="00A13ED9"/>
    <w:rsid w:val="00A14263"/>
    <w:rsid w:val="00A152E0"/>
    <w:rsid w:val="00A16894"/>
    <w:rsid w:val="00A170C4"/>
    <w:rsid w:val="00A2078F"/>
    <w:rsid w:val="00A21ECF"/>
    <w:rsid w:val="00A22F3C"/>
    <w:rsid w:val="00A2453E"/>
    <w:rsid w:val="00A24BA6"/>
    <w:rsid w:val="00A26ABF"/>
    <w:rsid w:val="00A26F13"/>
    <w:rsid w:val="00A27FF5"/>
    <w:rsid w:val="00A30293"/>
    <w:rsid w:val="00A30551"/>
    <w:rsid w:val="00A3058D"/>
    <w:rsid w:val="00A307C5"/>
    <w:rsid w:val="00A3124A"/>
    <w:rsid w:val="00A32871"/>
    <w:rsid w:val="00A32B8F"/>
    <w:rsid w:val="00A32DE2"/>
    <w:rsid w:val="00A35083"/>
    <w:rsid w:val="00A35B96"/>
    <w:rsid w:val="00A3651C"/>
    <w:rsid w:val="00A36590"/>
    <w:rsid w:val="00A36990"/>
    <w:rsid w:val="00A371F6"/>
    <w:rsid w:val="00A40351"/>
    <w:rsid w:val="00A4124D"/>
    <w:rsid w:val="00A41848"/>
    <w:rsid w:val="00A41E70"/>
    <w:rsid w:val="00A42885"/>
    <w:rsid w:val="00A429D4"/>
    <w:rsid w:val="00A459A2"/>
    <w:rsid w:val="00A45AD9"/>
    <w:rsid w:val="00A45FCB"/>
    <w:rsid w:val="00A47ECB"/>
    <w:rsid w:val="00A50A5A"/>
    <w:rsid w:val="00A5541B"/>
    <w:rsid w:val="00A556A5"/>
    <w:rsid w:val="00A561C5"/>
    <w:rsid w:val="00A56C12"/>
    <w:rsid w:val="00A56D7A"/>
    <w:rsid w:val="00A578F4"/>
    <w:rsid w:val="00A57C71"/>
    <w:rsid w:val="00A57F34"/>
    <w:rsid w:val="00A60527"/>
    <w:rsid w:val="00A6059F"/>
    <w:rsid w:val="00A6139E"/>
    <w:rsid w:val="00A613DB"/>
    <w:rsid w:val="00A62BDA"/>
    <w:rsid w:val="00A64E75"/>
    <w:rsid w:val="00A71413"/>
    <w:rsid w:val="00A71730"/>
    <w:rsid w:val="00A75367"/>
    <w:rsid w:val="00A77983"/>
    <w:rsid w:val="00A8088A"/>
    <w:rsid w:val="00A816F4"/>
    <w:rsid w:val="00A82A71"/>
    <w:rsid w:val="00A837D1"/>
    <w:rsid w:val="00A8430D"/>
    <w:rsid w:val="00A84425"/>
    <w:rsid w:val="00A849BD"/>
    <w:rsid w:val="00A91869"/>
    <w:rsid w:val="00A92685"/>
    <w:rsid w:val="00A95BE6"/>
    <w:rsid w:val="00AA0051"/>
    <w:rsid w:val="00AA2318"/>
    <w:rsid w:val="00AA3078"/>
    <w:rsid w:val="00AA3407"/>
    <w:rsid w:val="00AA34EC"/>
    <w:rsid w:val="00AA37FE"/>
    <w:rsid w:val="00AA3DAF"/>
    <w:rsid w:val="00AA4000"/>
    <w:rsid w:val="00AA6BB9"/>
    <w:rsid w:val="00AA7E11"/>
    <w:rsid w:val="00AB0C3C"/>
    <w:rsid w:val="00AB1736"/>
    <w:rsid w:val="00AB2516"/>
    <w:rsid w:val="00AB318A"/>
    <w:rsid w:val="00AB69F8"/>
    <w:rsid w:val="00AB7034"/>
    <w:rsid w:val="00AB7BBE"/>
    <w:rsid w:val="00AC0817"/>
    <w:rsid w:val="00AC0D2B"/>
    <w:rsid w:val="00AC1A94"/>
    <w:rsid w:val="00AC2616"/>
    <w:rsid w:val="00AC3C0A"/>
    <w:rsid w:val="00AC3DC5"/>
    <w:rsid w:val="00AC48B6"/>
    <w:rsid w:val="00AC5202"/>
    <w:rsid w:val="00AC74C6"/>
    <w:rsid w:val="00AC799E"/>
    <w:rsid w:val="00AD0337"/>
    <w:rsid w:val="00AD0B2A"/>
    <w:rsid w:val="00AD337B"/>
    <w:rsid w:val="00AD4599"/>
    <w:rsid w:val="00AD56CB"/>
    <w:rsid w:val="00AD791A"/>
    <w:rsid w:val="00AE1D2E"/>
    <w:rsid w:val="00AE25FA"/>
    <w:rsid w:val="00AE3D9B"/>
    <w:rsid w:val="00AE6288"/>
    <w:rsid w:val="00AE7517"/>
    <w:rsid w:val="00AE7AD2"/>
    <w:rsid w:val="00AF007B"/>
    <w:rsid w:val="00AF2A43"/>
    <w:rsid w:val="00AF4BB1"/>
    <w:rsid w:val="00AF52C0"/>
    <w:rsid w:val="00AF69B8"/>
    <w:rsid w:val="00AF7228"/>
    <w:rsid w:val="00AF7939"/>
    <w:rsid w:val="00B0104B"/>
    <w:rsid w:val="00B02BB4"/>
    <w:rsid w:val="00B035BA"/>
    <w:rsid w:val="00B03BFF"/>
    <w:rsid w:val="00B04A2C"/>
    <w:rsid w:val="00B054FE"/>
    <w:rsid w:val="00B05AB0"/>
    <w:rsid w:val="00B0603D"/>
    <w:rsid w:val="00B07B08"/>
    <w:rsid w:val="00B10739"/>
    <w:rsid w:val="00B1176A"/>
    <w:rsid w:val="00B12CA1"/>
    <w:rsid w:val="00B13056"/>
    <w:rsid w:val="00B134F8"/>
    <w:rsid w:val="00B15C43"/>
    <w:rsid w:val="00B16EB4"/>
    <w:rsid w:val="00B2027A"/>
    <w:rsid w:val="00B20CBB"/>
    <w:rsid w:val="00B20ED5"/>
    <w:rsid w:val="00B20F3E"/>
    <w:rsid w:val="00B2332B"/>
    <w:rsid w:val="00B2539D"/>
    <w:rsid w:val="00B275AA"/>
    <w:rsid w:val="00B27ADA"/>
    <w:rsid w:val="00B3086A"/>
    <w:rsid w:val="00B30946"/>
    <w:rsid w:val="00B30D50"/>
    <w:rsid w:val="00B33E36"/>
    <w:rsid w:val="00B36381"/>
    <w:rsid w:val="00B3677A"/>
    <w:rsid w:val="00B3750E"/>
    <w:rsid w:val="00B414C9"/>
    <w:rsid w:val="00B424C1"/>
    <w:rsid w:val="00B42D6E"/>
    <w:rsid w:val="00B43726"/>
    <w:rsid w:val="00B4440A"/>
    <w:rsid w:val="00B44743"/>
    <w:rsid w:val="00B450CE"/>
    <w:rsid w:val="00B45406"/>
    <w:rsid w:val="00B45B73"/>
    <w:rsid w:val="00B461ED"/>
    <w:rsid w:val="00B46339"/>
    <w:rsid w:val="00B469D8"/>
    <w:rsid w:val="00B47F6C"/>
    <w:rsid w:val="00B50797"/>
    <w:rsid w:val="00B51D4E"/>
    <w:rsid w:val="00B52C0E"/>
    <w:rsid w:val="00B52C67"/>
    <w:rsid w:val="00B54E2F"/>
    <w:rsid w:val="00B552D2"/>
    <w:rsid w:val="00B5570D"/>
    <w:rsid w:val="00B55A35"/>
    <w:rsid w:val="00B56A3D"/>
    <w:rsid w:val="00B578BC"/>
    <w:rsid w:val="00B642F7"/>
    <w:rsid w:val="00B669CA"/>
    <w:rsid w:val="00B709AD"/>
    <w:rsid w:val="00B70E9E"/>
    <w:rsid w:val="00B7145C"/>
    <w:rsid w:val="00B72D73"/>
    <w:rsid w:val="00B731BD"/>
    <w:rsid w:val="00B73CB6"/>
    <w:rsid w:val="00B73DBB"/>
    <w:rsid w:val="00B7569C"/>
    <w:rsid w:val="00B75747"/>
    <w:rsid w:val="00B810DD"/>
    <w:rsid w:val="00B827A1"/>
    <w:rsid w:val="00B847A1"/>
    <w:rsid w:val="00B875D5"/>
    <w:rsid w:val="00B878AA"/>
    <w:rsid w:val="00B902E8"/>
    <w:rsid w:val="00B905CA"/>
    <w:rsid w:val="00B912A3"/>
    <w:rsid w:val="00B920C6"/>
    <w:rsid w:val="00B93B09"/>
    <w:rsid w:val="00B93C4D"/>
    <w:rsid w:val="00B979C4"/>
    <w:rsid w:val="00BA0AB1"/>
    <w:rsid w:val="00BA0CE5"/>
    <w:rsid w:val="00BA1449"/>
    <w:rsid w:val="00BA1F87"/>
    <w:rsid w:val="00BA299B"/>
    <w:rsid w:val="00BA40E0"/>
    <w:rsid w:val="00BA4570"/>
    <w:rsid w:val="00BA4FF0"/>
    <w:rsid w:val="00BA52BB"/>
    <w:rsid w:val="00BA69BA"/>
    <w:rsid w:val="00BA6E6C"/>
    <w:rsid w:val="00BA6F2E"/>
    <w:rsid w:val="00BA7ECC"/>
    <w:rsid w:val="00BB0439"/>
    <w:rsid w:val="00BB0AC5"/>
    <w:rsid w:val="00BB182F"/>
    <w:rsid w:val="00BB339F"/>
    <w:rsid w:val="00BB36E5"/>
    <w:rsid w:val="00BB37E3"/>
    <w:rsid w:val="00BB4570"/>
    <w:rsid w:val="00BB6371"/>
    <w:rsid w:val="00BB6C17"/>
    <w:rsid w:val="00BB6CE7"/>
    <w:rsid w:val="00BB7298"/>
    <w:rsid w:val="00BB7BA9"/>
    <w:rsid w:val="00BC14EC"/>
    <w:rsid w:val="00BC2E85"/>
    <w:rsid w:val="00BC4652"/>
    <w:rsid w:val="00BC4C8B"/>
    <w:rsid w:val="00BC4CA1"/>
    <w:rsid w:val="00BC5F9D"/>
    <w:rsid w:val="00BC652F"/>
    <w:rsid w:val="00BC7330"/>
    <w:rsid w:val="00BC7932"/>
    <w:rsid w:val="00BD04A8"/>
    <w:rsid w:val="00BD0F3F"/>
    <w:rsid w:val="00BD1638"/>
    <w:rsid w:val="00BD292F"/>
    <w:rsid w:val="00BD2C99"/>
    <w:rsid w:val="00BD301E"/>
    <w:rsid w:val="00BD4B02"/>
    <w:rsid w:val="00BD571B"/>
    <w:rsid w:val="00BD5B96"/>
    <w:rsid w:val="00BD5D99"/>
    <w:rsid w:val="00BD6D22"/>
    <w:rsid w:val="00BE144B"/>
    <w:rsid w:val="00BE18E8"/>
    <w:rsid w:val="00BE47D3"/>
    <w:rsid w:val="00BE4855"/>
    <w:rsid w:val="00BE4894"/>
    <w:rsid w:val="00BE48E8"/>
    <w:rsid w:val="00BE4DC1"/>
    <w:rsid w:val="00BE6594"/>
    <w:rsid w:val="00BE6F6C"/>
    <w:rsid w:val="00BF1D22"/>
    <w:rsid w:val="00BF356C"/>
    <w:rsid w:val="00BF3CD0"/>
    <w:rsid w:val="00BF4F6C"/>
    <w:rsid w:val="00BF54A6"/>
    <w:rsid w:val="00BF71AE"/>
    <w:rsid w:val="00C00BBF"/>
    <w:rsid w:val="00C0176A"/>
    <w:rsid w:val="00C02E1F"/>
    <w:rsid w:val="00C06253"/>
    <w:rsid w:val="00C0765B"/>
    <w:rsid w:val="00C07F8B"/>
    <w:rsid w:val="00C107DA"/>
    <w:rsid w:val="00C1140B"/>
    <w:rsid w:val="00C128B0"/>
    <w:rsid w:val="00C1610F"/>
    <w:rsid w:val="00C166CE"/>
    <w:rsid w:val="00C16D37"/>
    <w:rsid w:val="00C2060D"/>
    <w:rsid w:val="00C24A74"/>
    <w:rsid w:val="00C276E2"/>
    <w:rsid w:val="00C31293"/>
    <w:rsid w:val="00C323C8"/>
    <w:rsid w:val="00C32C19"/>
    <w:rsid w:val="00C33108"/>
    <w:rsid w:val="00C372BE"/>
    <w:rsid w:val="00C37C80"/>
    <w:rsid w:val="00C40C41"/>
    <w:rsid w:val="00C40C56"/>
    <w:rsid w:val="00C40F13"/>
    <w:rsid w:val="00C417A3"/>
    <w:rsid w:val="00C43FAE"/>
    <w:rsid w:val="00C45750"/>
    <w:rsid w:val="00C47E9F"/>
    <w:rsid w:val="00C5017E"/>
    <w:rsid w:val="00C50839"/>
    <w:rsid w:val="00C55A09"/>
    <w:rsid w:val="00C565F6"/>
    <w:rsid w:val="00C56F3E"/>
    <w:rsid w:val="00C57286"/>
    <w:rsid w:val="00C57B8B"/>
    <w:rsid w:val="00C609A1"/>
    <w:rsid w:val="00C61F6E"/>
    <w:rsid w:val="00C626B5"/>
    <w:rsid w:val="00C6392C"/>
    <w:rsid w:val="00C66182"/>
    <w:rsid w:val="00C66CC5"/>
    <w:rsid w:val="00C70317"/>
    <w:rsid w:val="00C70351"/>
    <w:rsid w:val="00C70B38"/>
    <w:rsid w:val="00C7153E"/>
    <w:rsid w:val="00C73852"/>
    <w:rsid w:val="00C74861"/>
    <w:rsid w:val="00C7523A"/>
    <w:rsid w:val="00C756C6"/>
    <w:rsid w:val="00C77531"/>
    <w:rsid w:val="00C80C1D"/>
    <w:rsid w:val="00C815F0"/>
    <w:rsid w:val="00C8181B"/>
    <w:rsid w:val="00C8278D"/>
    <w:rsid w:val="00C831BE"/>
    <w:rsid w:val="00C833B7"/>
    <w:rsid w:val="00C84005"/>
    <w:rsid w:val="00C840D2"/>
    <w:rsid w:val="00C853A0"/>
    <w:rsid w:val="00C90261"/>
    <w:rsid w:val="00C9122A"/>
    <w:rsid w:val="00C93E6D"/>
    <w:rsid w:val="00C95AFF"/>
    <w:rsid w:val="00C96782"/>
    <w:rsid w:val="00C97C03"/>
    <w:rsid w:val="00CA083F"/>
    <w:rsid w:val="00CA1CAB"/>
    <w:rsid w:val="00CA3DBC"/>
    <w:rsid w:val="00CA59F8"/>
    <w:rsid w:val="00CA5DAB"/>
    <w:rsid w:val="00CA6A1D"/>
    <w:rsid w:val="00CB05B8"/>
    <w:rsid w:val="00CB067E"/>
    <w:rsid w:val="00CB30BA"/>
    <w:rsid w:val="00CB3D44"/>
    <w:rsid w:val="00CB70C3"/>
    <w:rsid w:val="00CB7C38"/>
    <w:rsid w:val="00CC10A1"/>
    <w:rsid w:val="00CC1EAB"/>
    <w:rsid w:val="00CC2580"/>
    <w:rsid w:val="00CC25ED"/>
    <w:rsid w:val="00CC42F8"/>
    <w:rsid w:val="00CC4446"/>
    <w:rsid w:val="00CC4595"/>
    <w:rsid w:val="00CC7D22"/>
    <w:rsid w:val="00CC7E23"/>
    <w:rsid w:val="00CD0440"/>
    <w:rsid w:val="00CD05F1"/>
    <w:rsid w:val="00CD066E"/>
    <w:rsid w:val="00CD197F"/>
    <w:rsid w:val="00CD1B52"/>
    <w:rsid w:val="00CD4848"/>
    <w:rsid w:val="00CD5372"/>
    <w:rsid w:val="00CD629F"/>
    <w:rsid w:val="00CD6F71"/>
    <w:rsid w:val="00CE0F99"/>
    <w:rsid w:val="00CE4BAD"/>
    <w:rsid w:val="00CE4D97"/>
    <w:rsid w:val="00CE572F"/>
    <w:rsid w:val="00CE5CB2"/>
    <w:rsid w:val="00CE6521"/>
    <w:rsid w:val="00CF01F3"/>
    <w:rsid w:val="00CF0B9F"/>
    <w:rsid w:val="00CF1574"/>
    <w:rsid w:val="00CF277B"/>
    <w:rsid w:val="00CF4C1C"/>
    <w:rsid w:val="00CF68D9"/>
    <w:rsid w:val="00CF6BCE"/>
    <w:rsid w:val="00CF7776"/>
    <w:rsid w:val="00D006B9"/>
    <w:rsid w:val="00D00908"/>
    <w:rsid w:val="00D00C96"/>
    <w:rsid w:val="00D01C82"/>
    <w:rsid w:val="00D01CAD"/>
    <w:rsid w:val="00D01CFB"/>
    <w:rsid w:val="00D02B73"/>
    <w:rsid w:val="00D035B6"/>
    <w:rsid w:val="00D03A74"/>
    <w:rsid w:val="00D04E9F"/>
    <w:rsid w:val="00D05DE8"/>
    <w:rsid w:val="00D100A0"/>
    <w:rsid w:val="00D1078C"/>
    <w:rsid w:val="00D11BFD"/>
    <w:rsid w:val="00D1354F"/>
    <w:rsid w:val="00D15588"/>
    <w:rsid w:val="00D16434"/>
    <w:rsid w:val="00D169A3"/>
    <w:rsid w:val="00D17133"/>
    <w:rsid w:val="00D20401"/>
    <w:rsid w:val="00D2095B"/>
    <w:rsid w:val="00D21BFF"/>
    <w:rsid w:val="00D21C50"/>
    <w:rsid w:val="00D234F2"/>
    <w:rsid w:val="00D237A1"/>
    <w:rsid w:val="00D23D25"/>
    <w:rsid w:val="00D248DD"/>
    <w:rsid w:val="00D25751"/>
    <w:rsid w:val="00D26D5C"/>
    <w:rsid w:val="00D3143F"/>
    <w:rsid w:val="00D34F0E"/>
    <w:rsid w:val="00D37415"/>
    <w:rsid w:val="00D40B06"/>
    <w:rsid w:val="00D43007"/>
    <w:rsid w:val="00D4454E"/>
    <w:rsid w:val="00D46893"/>
    <w:rsid w:val="00D46E10"/>
    <w:rsid w:val="00D50A4A"/>
    <w:rsid w:val="00D523EC"/>
    <w:rsid w:val="00D52909"/>
    <w:rsid w:val="00D53DB9"/>
    <w:rsid w:val="00D562EA"/>
    <w:rsid w:val="00D575EE"/>
    <w:rsid w:val="00D6003A"/>
    <w:rsid w:val="00D602FC"/>
    <w:rsid w:val="00D605AF"/>
    <w:rsid w:val="00D63214"/>
    <w:rsid w:val="00D63A7A"/>
    <w:rsid w:val="00D63EE2"/>
    <w:rsid w:val="00D6605D"/>
    <w:rsid w:val="00D66FDB"/>
    <w:rsid w:val="00D718C2"/>
    <w:rsid w:val="00D71BDC"/>
    <w:rsid w:val="00D7284E"/>
    <w:rsid w:val="00D733A8"/>
    <w:rsid w:val="00D74999"/>
    <w:rsid w:val="00D74EA7"/>
    <w:rsid w:val="00D771A5"/>
    <w:rsid w:val="00D80A43"/>
    <w:rsid w:val="00D81343"/>
    <w:rsid w:val="00D825CE"/>
    <w:rsid w:val="00D828FB"/>
    <w:rsid w:val="00D87728"/>
    <w:rsid w:val="00D90167"/>
    <w:rsid w:val="00D90A3A"/>
    <w:rsid w:val="00D921B0"/>
    <w:rsid w:val="00D92C28"/>
    <w:rsid w:val="00D93DC9"/>
    <w:rsid w:val="00D94B13"/>
    <w:rsid w:val="00D96101"/>
    <w:rsid w:val="00D967F3"/>
    <w:rsid w:val="00DA2393"/>
    <w:rsid w:val="00DA3F31"/>
    <w:rsid w:val="00DA4B16"/>
    <w:rsid w:val="00DA4E18"/>
    <w:rsid w:val="00DA743F"/>
    <w:rsid w:val="00DA7BF1"/>
    <w:rsid w:val="00DB03AE"/>
    <w:rsid w:val="00DB07CB"/>
    <w:rsid w:val="00DB171E"/>
    <w:rsid w:val="00DB47D7"/>
    <w:rsid w:val="00DB499D"/>
    <w:rsid w:val="00DB4D73"/>
    <w:rsid w:val="00DB4DC3"/>
    <w:rsid w:val="00DB7F23"/>
    <w:rsid w:val="00DC053A"/>
    <w:rsid w:val="00DC120B"/>
    <w:rsid w:val="00DC1D05"/>
    <w:rsid w:val="00DC21F7"/>
    <w:rsid w:val="00DC6D96"/>
    <w:rsid w:val="00DD03E3"/>
    <w:rsid w:val="00DD139E"/>
    <w:rsid w:val="00DD1793"/>
    <w:rsid w:val="00DD1BCA"/>
    <w:rsid w:val="00DD27FC"/>
    <w:rsid w:val="00DD2F52"/>
    <w:rsid w:val="00DD3339"/>
    <w:rsid w:val="00DD36AC"/>
    <w:rsid w:val="00DD3FA8"/>
    <w:rsid w:val="00DD52AD"/>
    <w:rsid w:val="00DD5A04"/>
    <w:rsid w:val="00DD70A3"/>
    <w:rsid w:val="00DE0988"/>
    <w:rsid w:val="00DE1EC5"/>
    <w:rsid w:val="00DE3C77"/>
    <w:rsid w:val="00DE6395"/>
    <w:rsid w:val="00DE69F3"/>
    <w:rsid w:val="00DF186C"/>
    <w:rsid w:val="00DF2B80"/>
    <w:rsid w:val="00DF2C5E"/>
    <w:rsid w:val="00DF32C8"/>
    <w:rsid w:val="00DF374C"/>
    <w:rsid w:val="00DF5F86"/>
    <w:rsid w:val="00DF6ABB"/>
    <w:rsid w:val="00E0073B"/>
    <w:rsid w:val="00E02A59"/>
    <w:rsid w:val="00E03147"/>
    <w:rsid w:val="00E03630"/>
    <w:rsid w:val="00E03BD9"/>
    <w:rsid w:val="00E03C86"/>
    <w:rsid w:val="00E04059"/>
    <w:rsid w:val="00E04B69"/>
    <w:rsid w:val="00E108BC"/>
    <w:rsid w:val="00E10DE0"/>
    <w:rsid w:val="00E116F5"/>
    <w:rsid w:val="00E11FB2"/>
    <w:rsid w:val="00E12326"/>
    <w:rsid w:val="00E12E77"/>
    <w:rsid w:val="00E1371F"/>
    <w:rsid w:val="00E140B6"/>
    <w:rsid w:val="00E14576"/>
    <w:rsid w:val="00E174B9"/>
    <w:rsid w:val="00E17ECC"/>
    <w:rsid w:val="00E17F53"/>
    <w:rsid w:val="00E20458"/>
    <w:rsid w:val="00E209D5"/>
    <w:rsid w:val="00E20B72"/>
    <w:rsid w:val="00E21FE7"/>
    <w:rsid w:val="00E2532A"/>
    <w:rsid w:val="00E25356"/>
    <w:rsid w:val="00E261D3"/>
    <w:rsid w:val="00E26F4F"/>
    <w:rsid w:val="00E270E3"/>
    <w:rsid w:val="00E27726"/>
    <w:rsid w:val="00E27C5D"/>
    <w:rsid w:val="00E27F9C"/>
    <w:rsid w:val="00E30D86"/>
    <w:rsid w:val="00E31DAF"/>
    <w:rsid w:val="00E3229F"/>
    <w:rsid w:val="00E3238E"/>
    <w:rsid w:val="00E3393B"/>
    <w:rsid w:val="00E33981"/>
    <w:rsid w:val="00E3531F"/>
    <w:rsid w:val="00E3605E"/>
    <w:rsid w:val="00E36DB5"/>
    <w:rsid w:val="00E46251"/>
    <w:rsid w:val="00E46A42"/>
    <w:rsid w:val="00E46C55"/>
    <w:rsid w:val="00E46F74"/>
    <w:rsid w:val="00E47E3B"/>
    <w:rsid w:val="00E501BA"/>
    <w:rsid w:val="00E5028D"/>
    <w:rsid w:val="00E514D3"/>
    <w:rsid w:val="00E51A8F"/>
    <w:rsid w:val="00E522B0"/>
    <w:rsid w:val="00E53AD2"/>
    <w:rsid w:val="00E53AEE"/>
    <w:rsid w:val="00E558B6"/>
    <w:rsid w:val="00E55E7F"/>
    <w:rsid w:val="00E56694"/>
    <w:rsid w:val="00E5743E"/>
    <w:rsid w:val="00E6047A"/>
    <w:rsid w:val="00E61669"/>
    <w:rsid w:val="00E62F8C"/>
    <w:rsid w:val="00E63CB1"/>
    <w:rsid w:val="00E644F0"/>
    <w:rsid w:val="00E649F8"/>
    <w:rsid w:val="00E66928"/>
    <w:rsid w:val="00E67046"/>
    <w:rsid w:val="00E67579"/>
    <w:rsid w:val="00E67AD3"/>
    <w:rsid w:val="00E70C84"/>
    <w:rsid w:val="00E73162"/>
    <w:rsid w:val="00E74569"/>
    <w:rsid w:val="00E75FA3"/>
    <w:rsid w:val="00E76475"/>
    <w:rsid w:val="00E76AE3"/>
    <w:rsid w:val="00E76D06"/>
    <w:rsid w:val="00E8072A"/>
    <w:rsid w:val="00E813A2"/>
    <w:rsid w:val="00E81AC0"/>
    <w:rsid w:val="00E87C06"/>
    <w:rsid w:val="00E90377"/>
    <w:rsid w:val="00E90B4D"/>
    <w:rsid w:val="00E90FE3"/>
    <w:rsid w:val="00E914D8"/>
    <w:rsid w:val="00E9263B"/>
    <w:rsid w:val="00E92B28"/>
    <w:rsid w:val="00E93455"/>
    <w:rsid w:val="00E93AFB"/>
    <w:rsid w:val="00E93D97"/>
    <w:rsid w:val="00E95D8A"/>
    <w:rsid w:val="00EA3215"/>
    <w:rsid w:val="00EA3F50"/>
    <w:rsid w:val="00EA4AB9"/>
    <w:rsid w:val="00EA530B"/>
    <w:rsid w:val="00EA64A8"/>
    <w:rsid w:val="00EA7D7D"/>
    <w:rsid w:val="00EB0742"/>
    <w:rsid w:val="00EB1803"/>
    <w:rsid w:val="00EB1862"/>
    <w:rsid w:val="00EB246E"/>
    <w:rsid w:val="00EB2978"/>
    <w:rsid w:val="00EB36B0"/>
    <w:rsid w:val="00EB3C80"/>
    <w:rsid w:val="00EB4373"/>
    <w:rsid w:val="00EB51EB"/>
    <w:rsid w:val="00EC1F2C"/>
    <w:rsid w:val="00EC23EF"/>
    <w:rsid w:val="00EC2528"/>
    <w:rsid w:val="00EC4695"/>
    <w:rsid w:val="00EC4CD1"/>
    <w:rsid w:val="00EC714E"/>
    <w:rsid w:val="00EC72B1"/>
    <w:rsid w:val="00EC7FC4"/>
    <w:rsid w:val="00ED0316"/>
    <w:rsid w:val="00ED069A"/>
    <w:rsid w:val="00ED1F2C"/>
    <w:rsid w:val="00ED4893"/>
    <w:rsid w:val="00ED6470"/>
    <w:rsid w:val="00ED65EB"/>
    <w:rsid w:val="00ED6743"/>
    <w:rsid w:val="00ED72A6"/>
    <w:rsid w:val="00ED7DC1"/>
    <w:rsid w:val="00ED7FF1"/>
    <w:rsid w:val="00EE098D"/>
    <w:rsid w:val="00EE2287"/>
    <w:rsid w:val="00EE498E"/>
    <w:rsid w:val="00EE55D0"/>
    <w:rsid w:val="00EE647A"/>
    <w:rsid w:val="00EE7527"/>
    <w:rsid w:val="00EE7FE8"/>
    <w:rsid w:val="00EF0A4B"/>
    <w:rsid w:val="00EF1D0B"/>
    <w:rsid w:val="00EF5D8A"/>
    <w:rsid w:val="00EF6577"/>
    <w:rsid w:val="00EF6B25"/>
    <w:rsid w:val="00EF6C7E"/>
    <w:rsid w:val="00EF741A"/>
    <w:rsid w:val="00F0041D"/>
    <w:rsid w:val="00F010DE"/>
    <w:rsid w:val="00F013F6"/>
    <w:rsid w:val="00F01E3B"/>
    <w:rsid w:val="00F0322A"/>
    <w:rsid w:val="00F06442"/>
    <w:rsid w:val="00F06840"/>
    <w:rsid w:val="00F069CA"/>
    <w:rsid w:val="00F076AE"/>
    <w:rsid w:val="00F07FDC"/>
    <w:rsid w:val="00F10533"/>
    <w:rsid w:val="00F106F1"/>
    <w:rsid w:val="00F11C3F"/>
    <w:rsid w:val="00F12193"/>
    <w:rsid w:val="00F127D0"/>
    <w:rsid w:val="00F13444"/>
    <w:rsid w:val="00F136C7"/>
    <w:rsid w:val="00F1447E"/>
    <w:rsid w:val="00F1449F"/>
    <w:rsid w:val="00F14925"/>
    <w:rsid w:val="00F14ABA"/>
    <w:rsid w:val="00F15688"/>
    <w:rsid w:val="00F17EF8"/>
    <w:rsid w:val="00F2076C"/>
    <w:rsid w:val="00F21441"/>
    <w:rsid w:val="00F21C1A"/>
    <w:rsid w:val="00F227ED"/>
    <w:rsid w:val="00F239AA"/>
    <w:rsid w:val="00F25BC2"/>
    <w:rsid w:val="00F30160"/>
    <w:rsid w:val="00F30DC8"/>
    <w:rsid w:val="00F33AE2"/>
    <w:rsid w:val="00F34CE5"/>
    <w:rsid w:val="00F34E18"/>
    <w:rsid w:val="00F36279"/>
    <w:rsid w:val="00F40306"/>
    <w:rsid w:val="00F41FDF"/>
    <w:rsid w:val="00F4650B"/>
    <w:rsid w:val="00F47FFB"/>
    <w:rsid w:val="00F52A77"/>
    <w:rsid w:val="00F52D9E"/>
    <w:rsid w:val="00F52E07"/>
    <w:rsid w:val="00F52EFF"/>
    <w:rsid w:val="00F53A5F"/>
    <w:rsid w:val="00F54D13"/>
    <w:rsid w:val="00F574AF"/>
    <w:rsid w:val="00F57F49"/>
    <w:rsid w:val="00F60968"/>
    <w:rsid w:val="00F60E99"/>
    <w:rsid w:val="00F62326"/>
    <w:rsid w:val="00F631D5"/>
    <w:rsid w:val="00F63C61"/>
    <w:rsid w:val="00F64076"/>
    <w:rsid w:val="00F64173"/>
    <w:rsid w:val="00F64496"/>
    <w:rsid w:val="00F65137"/>
    <w:rsid w:val="00F6677D"/>
    <w:rsid w:val="00F66DBB"/>
    <w:rsid w:val="00F703B8"/>
    <w:rsid w:val="00F7170E"/>
    <w:rsid w:val="00F7300F"/>
    <w:rsid w:val="00F74A66"/>
    <w:rsid w:val="00F756E1"/>
    <w:rsid w:val="00F75DD2"/>
    <w:rsid w:val="00F80395"/>
    <w:rsid w:val="00F81AB8"/>
    <w:rsid w:val="00F8249D"/>
    <w:rsid w:val="00F82599"/>
    <w:rsid w:val="00F8359D"/>
    <w:rsid w:val="00F83B94"/>
    <w:rsid w:val="00F8507E"/>
    <w:rsid w:val="00F917E3"/>
    <w:rsid w:val="00F93939"/>
    <w:rsid w:val="00F93A84"/>
    <w:rsid w:val="00F95160"/>
    <w:rsid w:val="00F9587A"/>
    <w:rsid w:val="00F95A07"/>
    <w:rsid w:val="00F966D4"/>
    <w:rsid w:val="00F97702"/>
    <w:rsid w:val="00F97CC5"/>
    <w:rsid w:val="00FA0CFF"/>
    <w:rsid w:val="00FA1792"/>
    <w:rsid w:val="00FA2C0B"/>
    <w:rsid w:val="00FA2D42"/>
    <w:rsid w:val="00FB1FE4"/>
    <w:rsid w:val="00FB2725"/>
    <w:rsid w:val="00FB2BBB"/>
    <w:rsid w:val="00FB2EFA"/>
    <w:rsid w:val="00FB3A44"/>
    <w:rsid w:val="00FB45D4"/>
    <w:rsid w:val="00FB466D"/>
    <w:rsid w:val="00FB4870"/>
    <w:rsid w:val="00FB5179"/>
    <w:rsid w:val="00FB581A"/>
    <w:rsid w:val="00FB6753"/>
    <w:rsid w:val="00FB7110"/>
    <w:rsid w:val="00FC3733"/>
    <w:rsid w:val="00FC3BE0"/>
    <w:rsid w:val="00FC3D93"/>
    <w:rsid w:val="00FD0058"/>
    <w:rsid w:val="00FD1964"/>
    <w:rsid w:val="00FD5DCE"/>
    <w:rsid w:val="00FD5FF1"/>
    <w:rsid w:val="00FD67A9"/>
    <w:rsid w:val="00FD74C6"/>
    <w:rsid w:val="00FE0901"/>
    <w:rsid w:val="00FE21CD"/>
    <w:rsid w:val="00FE27C1"/>
    <w:rsid w:val="00FE27DA"/>
    <w:rsid w:val="00FE3E64"/>
    <w:rsid w:val="00FE4996"/>
    <w:rsid w:val="00FE5E36"/>
    <w:rsid w:val="00FE6791"/>
    <w:rsid w:val="00FF296B"/>
    <w:rsid w:val="00FF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oNotEmbedSmartTags/>
  <w:decimalSymbol w:val=","/>
  <w:listSeparator w:val=";"/>
  <w14:docId w14:val="2E8BCE54"/>
  <w15:docId w15:val="{98E1BED0-CEEB-4F68-99B5-DC65547B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8E9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B450CE"/>
    <w:pPr>
      <w:keepNext/>
      <w:widowControl w:val="0"/>
      <w:tabs>
        <w:tab w:val="left" w:pos="851"/>
      </w:tabs>
      <w:outlineLvl w:val="0"/>
    </w:pPr>
    <w:rPr>
      <w:szCs w:val="20"/>
      <w:lang w:val="en-US"/>
    </w:rPr>
  </w:style>
  <w:style w:type="paragraph" w:styleId="Ttulo2">
    <w:name w:val="heading 2"/>
    <w:basedOn w:val="Normal"/>
    <w:next w:val="Normal"/>
    <w:link w:val="Ttulo2Char"/>
    <w:qFormat/>
    <w:rsid w:val="00B450CE"/>
    <w:pPr>
      <w:keepNext/>
      <w:widowControl w:val="0"/>
      <w:tabs>
        <w:tab w:val="left" w:pos="851"/>
      </w:tabs>
      <w:jc w:val="both"/>
      <w:outlineLvl w:val="1"/>
    </w:pPr>
    <w:rPr>
      <w:szCs w:val="20"/>
      <w:lang w:val="en-US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464"/>
      </w:tabs>
      <w:ind w:left="7464" w:hanging="1800"/>
      <w:jc w:val="right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widowControl w:val="0"/>
      <w:outlineLvl w:val="3"/>
    </w:pPr>
    <w:rPr>
      <w:b/>
      <w:szCs w:val="20"/>
      <w:lang w:val="en-US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Tahoma" w:hAnsi="Tahoma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color w:val="000000"/>
      <w:sz w:val="24"/>
    </w:rPr>
  </w:style>
  <w:style w:type="character" w:customStyle="1" w:styleId="WW8Num1z1">
    <w:name w:val="WW8Num1z1"/>
    <w:rPr>
      <w:rFonts w:ascii="Courier New" w:hAnsi="Courier New" w:cs="Wingdings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/>
      <w:sz w:val="20"/>
    </w:rPr>
  </w:style>
  <w:style w:type="character" w:customStyle="1" w:styleId="Fontepargpadro2">
    <w:name w:val="Fonte parág. padrão2"/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6z1">
    <w:name w:val="WW8Num6z1"/>
    <w:rPr>
      <w:color w:val="auto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/>
      <w:color w:val="auto"/>
      <w:sz w:val="20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  <w:sz w:val="20"/>
    </w:rPr>
  </w:style>
  <w:style w:type="character" w:customStyle="1" w:styleId="WW8Num11z1">
    <w:name w:val="WW8Num11z1"/>
    <w:rPr>
      <w:rFonts w:ascii="Courier New" w:hAnsi="Courier New"/>
      <w:sz w:val="20"/>
    </w:rPr>
  </w:style>
  <w:style w:type="character" w:customStyle="1" w:styleId="WW8Num11z2">
    <w:name w:val="WW8Num11z2"/>
    <w:rPr>
      <w:rFonts w:ascii="Wingdings" w:hAnsi="Wingdings"/>
      <w:sz w:val="20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  <w:sz w:val="20"/>
    </w:rPr>
  </w:style>
  <w:style w:type="character" w:customStyle="1" w:styleId="WW8Num14z1">
    <w:name w:val="WW8Num14z1"/>
    <w:rPr>
      <w:rFonts w:ascii="Courier New" w:hAnsi="Courier New"/>
      <w:sz w:val="20"/>
    </w:rPr>
  </w:style>
  <w:style w:type="character" w:customStyle="1" w:styleId="WW8Num14z2">
    <w:name w:val="WW8Num14z2"/>
    <w:rPr>
      <w:rFonts w:ascii="Wingdings" w:hAnsi="Wingdings"/>
      <w:sz w:val="20"/>
    </w:rPr>
  </w:style>
  <w:style w:type="character" w:customStyle="1" w:styleId="WW8Num15z1">
    <w:name w:val="WW8Num15z1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Wingdings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FootnoteCharacters">
    <w:name w:val="Footnote Characters"/>
    <w:rPr>
      <w:vertAlign w:val="superscript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Heading">
    <w:name w:val="Heading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widowControl w:val="0"/>
      <w:autoSpaceDE w:val="0"/>
      <w:jc w:val="both"/>
    </w:pPr>
    <w:rPr>
      <w:sz w:val="20"/>
      <w:szCs w:val="20"/>
      <w:lang w:val="en-US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szCs w:val="20"/>
    </w:rPr>
  </w:style>
  <w:style w:type="paragraph" w:styleId="Textodenotaderodap">
    <w:name w:val="footnote text"/>
    <w:basedOn w:val="Normal"/>
    <w:link w:val="TextodenotaderodapChar"/>
    <w:pPr>
      <w:widowControl w:val="0"/>
    </w:pPr>
    <w:rPr>
      <w:sz w:val="20"/>
      <w:szCs w:val="20"/>
      <w:lang w:val="en-US"/>
    </w:rPr>
  </w:style>
  <w:style w:type="paragraph" w:styleId="Ttulo">
    <w:name w:val="Title"/>
    <w:basedOn w:val="Normal"/>
    <w:next w:val="Subttulo"/>
    <w:link w:val="TtuloChar"/>
    <w:qFormat/>
    <w:pPr>
      <w:jc w:val="center"/>
    </w:pPr>
    <w:rPr>
      <w:rFonts w:ascii="Arial" w:hAnsi="Arial" w:cs="Arial"/>
      <w:b/>
      <w:bCs/>
      <w:sz w:val="20"/>
      <w:szCs w:val="20"/>
    </w:rPr>
  </w:style>
  <w:style w:type="paragraph" w:styleId="Subttulo">
    <w:name w:val="Subtitle"/>
    <w:basedOn w:val="Heading"/>
    <w:next w:val="Corpodetexto"/>
    <w:qFormat/>
    <w:pPr>
      <w:jc w:val="center"/>
    </w:pPr>
    <w:rPr>
      <w:i/>
      <w:iCs/>
    </w:rPr>
  </w:style>
  <w:style w:type="paragraph" w:customStyle="1" w:styleId="Textoembloco1">
    <w:name w:val="Texto em bloco1"/>
    <w:basedOn w:val="Normal"/>
    <w:pPr>
      <w:widowControl w:val="0"/>
      <w:autoSpaceDE w:val="0"/>
      <w:ind w:left="3402" w:right="708"/>
      <w:jc w:val="both"/>
    </w:pPr>
    <w:rPr>
      <w:b/>
      <w:bCs/>
      <w:sz w:val="22"/>
      <w:szCs w:val="22"/>
      <w:lang w:val="en-US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Refdecomentrio">
    <w:name w:val="annotation reference"/>
    <w:rsid w:val="00122722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122722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rsid w:val="00122722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122722"/>
    <w:rPr>
      <w:b/>
      <w:bCs/>
    </w:rPr>
  </w:style>
  <w:style w:type="character" w:customStyle="1" w:styleId="AssuntodocomentrioChar">
    <w:name w:val="Assunto do comentário Char"/>
    <w:link w:val="Assuntodocomentrio"/>
    <w:rsid w:val="00122722"/>
    <w:rPr>
      <w:b/>
      <w:bCs/>
      <w:lang w:eastAsia="ar-SA"/>
    </w:rPr>
  </w:style>
  <w:style w:type="paragraph" w:styleId="Textodebalo">
    <w:name w:val="Balloon Text"/>
    <w:basedOn w:val="Normal"/>
    <w:link w:val="TextodebaloChar"/>
    <w:rsid w:val="00122722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rsid w:val="0012272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rsid w:val="00350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350CCB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7E08D6"/>
    <w:pPr>
      <w:ind w:left="708"/>
    </w:pPr>
  </w:style>
  <w:style w:type="numbering" w:customStyle="1" w:styleId="Estilo1">
    <w:name w:val="Estilo1"/>
    <w:rsid w:val="00606598"/>
    <w:pPr>
      <w:numPr>
        <w:numId w:val="8"/>
      </w:numPr>
    </w:pPr>
  </w:style>
  <w:style w:type="character" w:customStyle="1" w:styleId="RodapChar">
    <w:name w:val="Rodapé Char"/>
    <w:link w:val="Rodap"/>
    <w:uiPriority w:val="99"/>
    <w:rsid w:val="002E6DF2"/>
    <w:rPr>
      <w:sz w:val="24"/>
      <w:szCs w:val="24"/>
      <w:lang w:eastAsia="ar-SA"/>
    </w:rPr>
  </w:style>
  <w:style w:type="character" w:customStyle="1" w:styleId="MenoPendente1">
    <w:name w:val="Menção Pendente1"/>
    <w:uiPriority w:val="99"/>
    <w:semiHidden/>
    <w:unhideWhenUsed/>
    <w:rsid w:val="00DD1793"/>
    <w:rPr>
      <w:color w:val="808080"/>
      <w:shd w:val="clear" w:color="auto" w:fill="E6E6E6"/>
    </w:rPr>
  </w:style>
  <w:style w:type="character" w:customStyle="1" w:styleId="Ttulo1Char">
    <w:name w:val="Título 1 Char"/>
    <w:link w:val="Ttulo1"/>
    <w:rsid w:val="00B450CE"/>
    <w:rPr>
      <w:sz w:val="24"/>
      <w:lang w:val="en-US" w:eastAsia="ar-SA"/>
    </w:rPr>
  </w:style>
  <w:style w:type="character" w:customStyle="1" w:styleId="TtuloChar">
    <w:name w:val="Título Char"/>
    <w:link w:val="Ttulo"/>
    <w:qFormat/>
    <w:rsid w:val="0090581B"/>
    <w:rPr>
      <w:rFonts w:ascii="Arial" w:hAnsi="Arial" w:cs="Arial"/>
      <w:b/>
      <w:bCs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587D44"/>
    <w:rPr>
      <w:lang w:val="en-US"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0663D1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rsid w:val="002957B1"/>
    <w:rPr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30F7B-50AD-4284-A60E-87950584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52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334</CharactersWithSpaces>
  <SharedDoc>false</SharedDoc>
  <HLinks>
    <vt:vector size="72" baseType="variant">
      <vt:variant>
        <vt:i4>6750225</vt:i4>
      </vt:variant>
      <vt:variant>
        <vt:i4>33</vt:i4>
      </vt:variant>
      <vt:variant>
        <vt:i4>0</vt:i4>
      </vt:variant>
      <vt:variant>
        <vt:i4>5</vt:i4>
      </vt:variant>
      <vt:variant>
        <vt:lpwstr>mailto:pos.cct@udesc.br</vt:lpwstr>
      </vt:variant>
      <vt:variant>
        <vt:lpwstr/>
      </vt:variant>
      <vt:variant>
        <vt:i4>2752544</vt:i4>
      </vt:variant>
      <vt:variant>
        <vt:i4>30</vt:i4>
      </vt:variant>
      <vt:variant>
        <vt:i4>0</vt:i4>
      </vt:variant>
      <vt:variant>
        <vt:i4>5</vt:i4>
      </vt:variant>
      <vt:variant>
        <vt:lpwstr>http://lattes.cnpq.br/</vt:lpwstr>
      </vt:variant>
      <vt:variant>
        <vt:lpwstr/>
      </vt:variant>
      <vt:variant>
        <vt:i4>1966187</vt:i4>
      </vt:variant>
      <vt:variant>
        <vt:i4>27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1966187</vt:i4>
      </vt:variant>
      <vt:variant>
        <vt:i4>24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1966187</vt:i4>
      </vt:variant>
      <vt:variant>
        <vt:i4>21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1966187</vt:i4>
      </vt:variant>
      <vt:variant>
        <vt:i4>18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  <vt:variant>
        <vt:i4>917534</vt:i4>
      </vt:variant>
      <vt:variant>
        <vt:i4>15</vt:i4>
      </vt:variant>
      <vt:variant>
        <vt:i4>0</vt:i4>
      </vt:variant>
      <vt:variant>
        <vt:i4>5</vt:i4>
      </vt:variant>
      <vt:variant>
        <vt:lpwstr>https://www.udesc.br/cct/secretariapos/matricula</vt:lpwstr>
      </vt:variant>
      <vt:variant>
        <vt:lpwstr/>
      </vt:variant>
      <vt:variant>
        <vt:i4>2949215</vt:i4>
      </vt:variant>
      <vt:variant>
        <vt:i4>12</vt:i4>
      </vt:variant>
      <vt:variant>
        <vt:i4>0</vt:i4>
      </vt:variant>
      <vt:variant>
        <vt:i4>5</vt:i4>
      </vt:variant>
      <vt:variant>
        <vt:lpwstr>http://www.udesc.br/cct/ppgem/processo_seletivo/regular</vt:lpwstr>
      </vt:variant>
      <vt:variant>
        <vt:lpwstr/>
      </vt:variant>
      <vt:variant>
        <vt:i4>2949215</vt:i4>
      </vt:variant>
      <vt:variant>
        <vt:i4>9</vt:i4>
      </vt:variant>
      <vt:variant>
        <vt:i4>0</vt:i4>
      </vt:variant>
      <vt:variant>
        <vt:i4>5</vt:i4>
      </vt:variant>
      <vt:variant>
        <vt:lpwstr>http://www.udesc.br/cct/ppgem/processo_seletivo/regular</vt:lpwstr>
      </vt:variant>
      <vt:variant>
        <vt:lpwstr/>
      </vt:variant>
      <vt:variant>
        <vt:i4>1441803</vt:i4>
      </vt:variant>
      <vt:variant>
        <vt:i4>6</vt:i4>
      </vt:variant>
      <vt:variant>
        <vt:i4>0</vt:i4>
      </vt:variant>
      <vt:variant>
        <vt:i4>5</vt:i4>
      </vt:variant>
      <vt:variant>
        <vt:lpwstr>https://www.udesc.br/cct/ppgem/legislacao</vt:lpwstr>
      </vt:variant>
      <vt:variant>
        <vt:lpwstr/>
      </vt:variant>
      <vt:variant>
        <vt:i4>3473478</vt:i4>
      </vt:variant>
      <vt:variant>
        <vt:i4>3</vt:i4>
      </vt:variant>
      <vt:variant>
        <vt:i4>0</vt:i4>
      </vt:variant>
      <vt:variant>
        <vt:i4>5</vt:i4>
      </vt:variant>
      <vt:variant>
        <vt:lpwstr>https://www.udesc.br/cct/ppgem/processo_seletivo/regular</vt:lpwstr>
      </vt:variant>
      <vt:variant>
        <vt:lpwstr/>
      </vt:variant>
      <vt:variant>
        <vt:i4>1966187</vt:i4>
      </vt:variant>
      <vt:variant>
        <vt:i4>0</vt:i4>
      </vt:variant>
      <vt:variant>
        <vt:i4>0</vt:i4>
      </vt:variant>
      <vt:variant>
        <vt:i4>5</vt:i4>
      </vt:variant>
      <vt:variant>
        <vt:lpwstr>mailto:ppgem.cct@udesc.br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 LENZ CARDOSO</dc:creator>
  <cp:lastModifiedBy>CLEOMIR WAICZYK</cp:lastModifiedBy>
  <cp:revision>57</cp:revision>
  <cp:lastPrinted>2026-04-29T21:10:00Z</cp:lastPrinted>
  <dcterms:created xsi:type="dcterms:W3CDTF">2026-09-10T10:34:00Z</dcterms:created>
  <dcterms:modified xsi:type="dcterms:W3CDTF">2026-09-23T12:08:00Z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94c63194-d3a2-4827-9e1d-d0246ce5d55e</vt:lpwstr>
  </property>
</Properties>
</file>