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BCAD2" w14:textId="54568923" w:rsidR="0090581B" w:rsidRPr="00EA3F50" w:rsidRDefault="0090581B" w:rsidP="00D20401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EA3F50">
        <w:rPr>
          <w:rFonts w:ascii="Calibri" w:hAnsi="Calibri" w:cs="Tahoma"/>
          <w:b/>
          <w:sz w:val="22"/>
          <w:szCs w:val="22"/>
          <w:lang w:val="pt-BR"/>
        </w:rPr>
        <w:t>ANEXO I</w:t>
      </w:r>
    </w:p>
    <w:p w14:paraId="36409C74" w14:textId="4F02ADC1"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PROJETO DE PESQUISA</w:t>
      </w:r>
      <w:r w:rsidR="00BB182F" w:rsidRPr="00EA3F50">
        <w:rPr>
          <w:rFonts w:ascii="Calibri" w:hAnsi="Calibri" w:cs="Tahoma"/>
          <w:b/>
          <w:caps/>
          <w:color w:val="000000"/>
          <w:sz w:val="22"/>
          <w:szCs w:val="22"/>
        </w:rPr>
        <w:t xml:space="preserve"> </w:t>
      </w: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PPGEM</w:t>
      </w:r>
      <w:r w:rsidR="00BE6F6C">
        <w:rPr>
          <w:rFonts w:ascii="Calibri" w:hAnsi="Calibri" w:cs="Tahoma"/>
          <w:b/>
          <w:caps/>
          <w:color w:val="000000"/>
          <w:sz w:val="22"/>
          <w:szCs w:val="22"/>
        </w:rPr>
        <w:t>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14:paraId="1E52A256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67BED086" w14:textId="77777777"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14:paraId="632A882B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14:paraId="0922DAC9" w14:textId="77777777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1B6CC09" w14:textId="77777777"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Candidato</w:t>
            </w:r>
            <w:r w:rsidR="00BB182F" w:rsidRPr="00EA3F5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CBE5D20" w14:textId="434FA55C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(Curso de Graduação</w:t>
            </w:r>
            <w:r w:rsidR="0098424A">
              <w:rPr>
                <w:rFonts w:ascii="Arial" w:hAnsi="Arial" w:cs="Arial"/>
                <w:color w:val="3366FF"/>
                <w:sz w:val="22"/>
                <w:szCs w:val="22"/>
              </w:rPr>
              <w:t xml:space="preserve"> e Mestrado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)</w:t>
            </w:r>
          </w:p>
          <w:p w14:paraId="7E073ECE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14:paraId="77016F27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Telefone para contato: (   ) </w:t>
            </w:r>
          </w:p>
          <w:p w14:paraId="0D121100" w14:textId="77777777"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14:paraId="629EB841" w14:textId="0EEA8990" w:rsidR="00BB182F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Style w:val="Tabelacomgrade"/>
        <w:tblW w:w="9923" w:type="dxa"/>
        <w:tblInd w:w="-14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8F4612" w14:paraId="568C27AF" w14:textId="77777777" w:rsidTr="008F4612">
        <w:tc>
          <w:tcPr>
            <w:tcW w:w="4961" w:type="dxa"/>
          </w:tcPr>
          <w:p w14:paraId="4AA059CE" w14:textId="7406E793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/>
                <w:bCs/>
                <w:sz w:val="22"/>
                <w:szCs w:val="22"/>
              </w:rPr>
              <w:t>1 – Área de concentração</w:t>
            </w:r>
          </w:p>
        </w:tc>
        <w:tc>
          <w:tcPr>
            <w:tcW w:w="4962" w:type="dxa"/>
          </w:tcPr>
          <w:p w14:paraId="04A20450" w14:textId="47B144FF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/>
                <w:bCs/>
                <w:sz w:val="22"/>
                <w:szCs w:val="22"/>
              </w:rPr>
              <w:t>2 – Linha de pesquisa</w:t>
            </w:r>
          </w:p>
        </w:tc>
      </w:tr>
      <w:tr w:rsidR="008F4612" w14:paraId="23B8EAD0" w14:textId="77777777" w:rsidTr="008F4612">
        <w:trPr>
          <w:trHeight w:val="928"/>
        </w:trPr>
        <w:tc>
          <w:tcPr>
            <w:tcW w:w="4961" w:type="dxa"/>
            <w:vAlign w:val="center"/>
          </w:tcPr>
          <w:p w14:paraId="59DB4E5F" w14:textId="15DED941" w:rsidR="008F4612" w:rsidRPr="008F4612" w:rsidRDefault="008F4612" w:rsidP="008F4612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Cs/>
                <w:sz w:val="22"/>
                <w:szCs w:val="22"/>
              </w:rPr>
              <w:t>(  ) Ciência e Engenharia de Materiais</w:t>
            </w:r>
          </w:p>
        </w:tc>
        <w:tc>
          <w:tcPr>
            <w:tcW w:w="4962" w:type="dxa"/>
            <w:vAlign w:val="center"/>
          </w:tcPr>
          <w:p w14:paraId="0FE9A098" w14:textId="10C2ACFB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F4612">
              <w:rPr>
                <w:rFonts w:ascii="Arial" w:hAnsi="Arial" w:cs="Arial"/>
                <w:sz w:val="22"/>
                <w:szCs w:val="22"/>
              </w:rPr>
              <w:t>(  ) Processos e Desenvolvimento de Materiais</w:t>
            </w:r>
          </w:p>
          <w:p w14:paraId="4D5A7EA2" w14:textId="4783182B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Engenharia de Superfície</w:t>
            </w:r>
          </w:p>
        </w:tc>
      </w:tr>
      <w:tr w:rsidR="008F4612" w14:paraId="224C4036" w14:textId="77777777" w:rsidTr="008F4612">
        <w:tc>
          <w:tcPr>
            <w:tcW w:w="4961" w:type="dxa"/>
            <w:vAlign w:val="center"/>
          </w:tcPr>
          <w:p w14:paraId="0814FEDD" w14:textId="46F610FC" w:rsidR="008F4612" w:rsidRPr="008F4612" w:rsidRDefault="008F4612" w:rsidP="008F4612">
            <w:pPr>
              <w:rPr>
                <w:rFonts w:ascii="Arial" w:hAnsi="Arial" w:cs="Arial"/>
                <w:sz w:val="22"/>
                <w:szCs w:val="22"/>
              </w:rPr>
            </w:pPr>
            <w:r w:rsidRPr="008F4612">
              <w:rPr>
                <w:rFonts w:ascii="Arial" w:hAnsi="Arial" w:cs="Arial"/>
                <w:sz w:val="22"/>
                <w:szCs w:val="22"/>
              </w:rPr>
              <w:t>(  ) Engenharia e Ciências Mecânicas</w:t>
            </w:r>
          </w:p>
        </w:tc>
        <w:tc>
          <w:tcPr>
            <w:tcW w:w="4962" w:type="dxa"/>
          </w:tcPr>
          <w:p w14:paraId="239F5E9D" w14:textId="2DA011C8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Projeto, Análise e Otimização de Sistemas Mecânicos</w:t>
            </w:r>
          </w:p>
          <w:p w14:paraId="28821AD6" w14:textId="76AB887D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Dinâmica dos Fluídos e Transferência de Calor</w:t>
            </w:r>
          </w:p>
        </w:tc>
      </w:tr>
    </w:tbl>
    <w:p w14:paraId="04B71D92" w14:textId="77777777" w:rsidR="008F4612" w:rsidRPr="00195EBC" w:rsidRDefault="008F4612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37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BB182F" w:rsidRPr="00195EBC" w14:paraId="46FDACA9" w14:textId="77777777" w:rsidTr="008F4612">
        <w:trPr>
          <w:cantSplit/>
          <w:trHeight w:val="4404"/>
        </w:trPr>
        <w:tc>
          <w:tcPr>
            <w:tcW w:w="9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15830E9D" w14:textId="0B3FEF0F"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A764A2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rojeto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FD4663D" w14:textId="77777777"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14:paraId="0ACA1BDE" w14:textId="6AFEDE38" w:rsidR="001B73E4" w:rsidRDefault="00EA3F50" w:rsidP="00A764A2">
            <w:p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Descrever em </w:t>
            </w:r>
            <w:r w:rsidR="00A764A2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até </w:t>
            </w:r>
            <w:r w:rsidR="0050220F">
              <w:rPr>
                <w:rFonts w:ascii="Arial" w:hAnsi="Arial" w:cs="Arial"/>
                <w:bCs/>
                <w:color w:val="3366FF"/>
                <w:sz w:val="22"/>
                <w:szCs w:val="22"/>
              </w:rPr>
              <w:t>3</w:t>
            </w:r>
            <w:r w:rsidR="00A764A2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páginas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o projeto de pesquisa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pretendido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para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o </w:t>
            </w:r>
            <w:r w:rsidR="00973FB5">
              <w:rPr>
                <w:rFonts w:ascii="Arial" w:hAnsi="Arial" w:cs="Arial"/>
                <w:bCs/>
                <w:color w:val="3366FF"/>
                <w:sz w:val="22"/>
                <w:szCs w:val="22"/>
              </w:rPr>
              <w:t>doutorad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</w:t>
            </w:r>
            <w:r w:rsidR="00A764A2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, </w:t>
            </w:r>
            <w:r w:rsidR="00A764A2" w:rsidRPr="00A764A2">
              <w:rPr>
                <w:rFonts w:ascii="Arial" w:hAnsi="Arial" w:cs="Arial"/>
                <w:bCs/>
                <w:color w:val="3366FF"/>
                <w:sz w:val="22"/>
                <w:szCs w:val="22"/>
              </w:rPr>
              <w:t>de acordo com os critérios estabelecidos na Resolução do PPGEMM – Processo Seletivo de Doutorado</w:t>
            </w:r>
            <w:r w:rsidR="0050220F">
              <w:rPr>
                <w:rFonts w:ascii="Arial" w:hAnsi="Arial" w:cs="Arial"/>
                <w:bCs/>
                <w:color w:val="3366FF"/>
                <w:sz w:val="22"/>
                <w:szCs w:val="22"/>
              </w:rPr>
              <w:t>.</w:t>
            </w:r>
          </w:p>
          <w:p w14:paraId="22E50BC4" w14:textId="073B88D5" w:rsidR="001B73E4" w:rsidRDefault="001B73E4" w:rsidP="00A764A2">
            <w:p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Apresentar de forma sucinta os seguintes itens:</w:t>
            </w:r>
          </w:p>
          <w:p w14:paraId="35FC4EB4" w14:textId="68045A67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</w:t>
            </w:r>
            <w:r w:rsidRPr="001B73E4">
              <w:rPr>
                <w:rFonts w:ascii="Arial" w:hAnsi="Arial" w:cs="Arial"/>
                <w:bCs/>
                <w:color w:val="3366FF"/>
                <w:sz w:val="22"/>
                <w:szCs w:val="22"/>
              </w:rPr>
              <w:t>riginalidade e relevância do tema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;</w:t>
            </w:r>
          </w:p>
          <w:p w14:paraId="053D771E" w14:textId="45F08195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F</w:t>
            </w:r>
            <w:r w:rsidRPr="001B73E4">
              <w:rPr>
                <w:rFonts w:ascii="Arial" w:hAnsi="Arial" w:cs="Arial"/>
                <w:bCs/>
                <w:color w:val="3366FF"/>
                <w:sz w:val="22"/>
                <w:szCs w:val="22"/>
              </w:rPr>
              <w:t>undamentação teórica e estado da arte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;</w:t>
            </w:r>
          </w:p>
          <w:p w14:paraId="553C5AAF" w14:textId="2344EAC3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 w:rsidRPr="001B73E4">
              <w:rPr>
                <w:rFonts w:ascii="Arial" w:hAnsi="Arial" w:cs="Arial"/>
                <w:bCs/>
                <w:color w:val="3366FF"/>
                <w:sz w:val="22"/>
                <w:szCs w:val="22"/>
              </w:rPr>
              <w:t>Metodologia, viabilidade e cronograma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;</w:t>
            </w:r>
          </w:p>
          <w:p w14:paraId="6D8ADA62" w14:textId="77777777" w:rsidR="00D47757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 w:rsidRPr="001B73E4">
              <w:rPr>
                <w:rFonts w:ascii="Arial" w:hAnsi="Arial" w:cs="Arial"/>
                <w:bCs/>
                <w:color w:val="3366FF"/>
                <w:sz w:val="22"/>
                <w:szCs w:val="22"/>
              </w:rPr>
              <w:t>Aderência às linhas de pesquisa e ao orientador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;</w:t>
            </w:r>
          </w:p>
          <w:p w14:paraId="633A19D3" w14:textId="02E8DA51" w:rsidR="00BB182F" w:rsidRPr="00D47757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 w:rsidRPr="00D47757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Potencial de internacionalização e impacto acadêmico</w:t>
            </w:r>
            <w:r w:rsidR="00EA3F50" w:rsidRPr="00D47757">
              <w:rPr>
                <w:rFonts w:ascii="Arial" w:hAnsi="Arial" w:cs="Arial"/>
                <w:bCs/>
                <w:color w:val="3366FF"/>
                <w:sz w:val="22"/>
                <w:szCs w:val="22"/>
              </w:rPr>
              <w:t>)</w:t>
            </w:r>
            <w:r w:rsidR="00D47757">
              <w:rPr>
                <w:rFonts w:ascii="Arial" w:hAnsi="Arial" w:cs="Arial"/>
                <w:bCs/>
                <w:color w:val="3366FF"/>
                <w:sz w:val="22"/>
                <w:szCs w:val="22"/>
              </w:rPr>
              <w:t>.</w:t>
            </w:r>
          </w:p>
        </w:tc>
      </w:tr>
    </w:tbl>
    <w:p w14:paraId="0CD5B6A6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86" w:type="dxa"/>
        <w:tblInd w:w="-150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97"/>
        <w:gridCol w:w="1735"/>
        <w:gridCol w:w="3854"/>
      </w:tblGrid>
      <w:tr w:rsidR="00BB182F" w:rsidRPr="00195EBC" w14:paraId="3287C36A" w14:textId="77777777" w:rsidTr="008F4612">
        <w:trPr>
          <w:trHeight w:val="238"/>
        </w:trPr>
        <w:tc>
          <w:tcPr>
            <w:tcW w:w="9986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7DCCBD51" w14:textId="77777777"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Candidato 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do Projeto</w:t>
            </w:r>
          </w:p>
        </w:tc>
      </w:tr>
      <w:tr w:rsidR="00BB182F" w:rsidRPr="00807D9A" w14:paraId="0CA67C91" w14:textId="77777777" w:rsidTr="008F4612">
        <w:trPr>
          <w:trHeight w:val="760"/>
        </w:trPr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D607E12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9D133BC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09BA79CF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14:paraId="51DFAAC1" w14:textId="77777777"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Formulário deverá ser assinado pelo candidato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)</w:t>
            </w:r>
          </w:p>
        </w:tc>
      </w:tr>
    </w:tbl>
    <w:p w14:paraId="2D053255" w14:textId="497BBFE8" w:rsidR="006066A2" w:rsidRPr="002225FE" w:rsidRDefault="006066A2" w:rsidP="003549DB">
      <w:pPr>
        <w:pStyle w:val="Ttulo1"/>
        <w:spacing w:line="276" w:lineRule="auto"/>
        <w:rPr>
          <w:rFonts w:ascii="Calibri" w:hAnsi="Calibri" w:cs="Tahoma"/>
          <w:sz w:val="22"/>
          <w:szCs w:val="22"/>
        </w:rPr>
      </w:pPr>
    </w:p>
    <w:p w14:paraId="3B68AB24" w14:textId="77777777" w:rsidR="006066A2" w:rsidRPr="006066A2" w:rsidRDefault="006066A2" w:rsidP="006066A2">
      <w:pPr>
        <w:spacing w:line="360" w:lineRule="auto"/>
        <w:jc w:val="both"/>
        <w:rPr>
          <w:rFonts w:ascii="Calibri" w:hAnsi="Calibri" w:cs="Tahoma"/>
          <w:bCs/>
          <w:sz w:val="22"/>
          <w:szCs w:val="22"/>
        </w:rPr>
      </w:pPr>
    </w:p>
    <w:sectPr w:rsidR="006066A2" w:rsidRPr="006066A2" w:rsidSect="003549DB">
      <w:headerReference w:type="default" r:id="rId8"/>
      <w:footerReference w:type="default" r:id="rId9"/>
      <w:pgSz w:w="11906" w:h="16838"/>
      <w:pgMar w:top="1418" w:right="1134" w:bottom="1021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23A4C" w14:textId="77777777" w:rsidR="008E56A5" w:rsidRDefault="008E56A5">
      <w:r>
        <w:separator/>
      </w:r>
    </w:p>
  </w:endnote>
  <w:endnote w:type="continuationSeparator" w:id="0">
    <w:p w14:paraId="6F5E3AA5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F0C9" w14:textId="13F798DE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>EDITAL PPGEM</w:t>
    </w:r>
    <w:r w:rsidR="006C7BF5">
      <w:rPr>
        <w:rFonts w:ascii="Verdana" w:hAnsi="Verdana"/>
        <w:sz w:val="16"/>
        <w:lang w:val="pt-BR"/>
      </w:rPr>
      <w:t>M</w:t>
    </w:r>
    <w:r w:rsidRPr="004755DA">
      <w:rPr>
        <w:rFonts w:ascii="Verdana" w:hAnsi="Verdana"/>
        <w:sz w:val="16"/>
      </w:rPr>
      <w:t xml:space="preserve"> </w:t>
    </w:r>
    <w:r w:rsidRPr="00F30160">
      <w:rPr>
        <w:rFonts w:ascii="Verdana" w:hAnsi="Verdana"/>
        <w:sz w:val="16"/>
      </w:rPr>
      <w:t>Nº 0</w:t>
    </w:r>
    <w:r w:rsidR="00616BC3">
      <w:rPr>
        <w:rFonts w:ascii="Verdana" w:hAnsi="Verdana"/>
        <w:sz w:val="16"/>
        <w:lang w:val="pt-BR"/>
      </w:rPr>
      <w:t>2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15680B">
      <w:rPr>
        <w:rFonts w:ascii="Verdana" w:hAnsi="Verdana"/>
        <w:sz w:val="16"/>
        <w:lang w:val="pt-BR"/>
      </w:rPr>
      <w:t>5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4C86F7C8" w14:textId="77777777"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49C3" w14:textId="77777777" w:rsidR="008E56A5" w:rsidRDefault="008E56A5">
      <w:r>
        <w:separator/>
      </w:r>
    </w:p>
  </w:footnote>
  <w:footnote w:type="continuationSeparator" w:id="0">
    <w:p w14:paraId="179684CD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9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8"/>
      <w:gridCol w:w="7371"/>
    </w:tblGrid>
    <w:tr w:rsidR="00EA05B1" w:rsidRPr="009138FF" w14:paraId="558CA1AF" w14:textId="77777777" w:rsidTr="008B2249">
      <w:tc>
        <w:tcPr>
          <w:tcW w:w="2448" w:type="dxa"/>
          <w:shd w:val="clear" w:color="auto" w:fill="auto"/>
        </w:tcPr>
        <w:p w14:paraId="352F1C04" w14:textId="77777777" w:rsidR="00EA05B1" w:rsidRDefault="00EA05B1" w:rsidP="00EA05B1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 wp14:anchorId="0F23AB8A" wp14:editId="6678955D">
                <wp:extent cx="1581150" cy="657225"/>
                <wp:effectExtent l="0" t="0" r="0" b="0"/>
                <wp:docPr id="6" name="Imagem 6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shd w:val="clear" w:color="auto" w:fill="auto"/>
        </w:tcPr>
        <w:p w14:paraId="6B528849" w14:textId="77777777" w:rsidR="00EA05B1" w:rsidRPr="009138FF" w:rsidRDefault="00EA05B1" w:rsidP="00EA05B1">
          <w:pPr>
            <w:tabs>
              <w:tab w:val="left" w:pos="5800"/>
            </w:tabs>
            <w:spacing w:before="60"/>
            <w:jc w:val="right"/>
            <w:rPr>
              <w:rFonts w:asciiTheme="minorHAnsi" w:hAnsiTheme="minorHAnsi" w:cstheme="minorHAnsi"/>
              <w:sz w:val="20"/>
            </w:rPr>
          </w:pPr>
          <w:r w:rsidRPr="009138FF">
            <w:rPr>
              <w:rFonts w:asciiTheme="minorHAnsi" w:hAnsiTheme="minorHAnsi" w:cstheme="minorHAnsi"/>
              <w:sz w:val="20"/>
            </w:rPr>
            <w:t>Centro de Ciências Tecnológicas – CCT</w:t>
          </w:r>
        </w:p>
        <w:p w14:paraId="5843599F" w14:textId="77777777" w:rsidR="00EA05B1" w:rsidRPr="009138FF" w:rsidRDefault="00EA05B1" w:rsidP="00EA05B1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lang w:val="pt-BR"/>
            </w:rPr>
          </w:pPr>
          <w:r w:rsidRPr="009138FF">
            <w:rPr>
              <w:rFonts w:asciiTheme="minorHAnsi" w:hAnsiTheme="minorHAnsi" w:cstheme="minorHAnsi"/>
              <w:lang w:val="pt-BR"/>
            </w:rPr>
            <w:t>Departamento de Engenharia Mecânica – DEM</w:t>
          </w:r>
        </w:p>
        <w:p w14:paraId="2AD20167" w14:textId="77777777" w:rsidR="00EA05B1" w:rsidRPr="009138FF" w:rsidRDefault="00EA05B1" w:rsidP="00EA05B1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b/>
              <w:szCs w:val="22"/>
            </w:rPr>
          </w:pPr>
          <w:r w:rsidRPr="009138FF">
            <w:rPr>
              <w:rFonts w:asciiTheme="minorHAnsi" w:hAnsiTheme="minorHAnsi" w:cstheme="minorHAnsi"/>
              <w:lang w:val="pt-BR"/>
            </w:rPr>
            <w:t>Programa de Pós-Graduação em Engenharia Mecânica e Materiais – PPGEMM</w:t>
          </w:r>
        </w:p>
      </w:tc>
    </w:tr>
  </w:tbl>
  <w:p w14:paraId="0B30BA34" w14:textId="77777777" w:rsidR="00B827A1" w:rsidRPr="00EA05B1" w:rsidRDefault="00B827A1" w:rsidP="00EA05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59694B"/>
    <w:multiLevelType w:val="multilevel"/>
    <w:tmpl w:val="440024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B45B2A"/>
    <w:multiLevelType w:val="multilevel"/>
    <w:tmpl w:val="06EE464C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25C6ABF"/>
    <w:multiLevelType w:val="hybridMultilevel"/>
    <w:tmpl w:val="F89046E0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5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17" w15:restartNumberingAfterBreak="0">
    <w:nsid w:val="27C26B89"/>
    <w:multiLevelType w:val="hybridMultilevel"/>
    <w:tmpl w:val="54CEB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1034A"/>
    <w:multiLevelType w:val="multilevel"/>
    <w:tmpl w:val="6E506A16"/>
    <w:numStyleLink w:val="Estilo1"/>
  </w:abstractNum>
  <w:abstractNum w:abstractNumId="19" w15:restartNumberingAfterBreak="0">
    <w:nsid w:val="37C83705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43264D83"/>
    <w:multiLevelType w:val="hybridMultilevel"/>
    <w:tmpl w:val="A25ACEC2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3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4" w15:restartNumberingAfterBreak="0">
    <w:nsid w:val="478E49A5"/>
    <w:multiLevelType w:val="multilevel"/>
    <w:tmpl w:val="060423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8C31C5D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602C3455"/>
    <w:multiLevelType w:val="multilevel"/>
    <w:tmpl w:val="69BA6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358B9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8072AF4"/>
    <w:multiLevelType w:val="multilevel"/>
    <w:tmpl w:val="6E506A16"/>
    <w:numStyleLink w:val="Estilo1"/>
  </w:abstractNum>
  <w:abstractNum w:abstractNumId="32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35"/>
  </w:num>
  <w:num w:numId="6">
    <w:abstractNumId w:val="30"/>
  </w:num>
  <w:num w:numId="7">
    <w:abstractNumId w:val="21"/>
  </w:num>
  <w:num w:numId="8">
    <w:abstractNumId w:val="23"/>
  </w:num>
  <w:num w:numId="9">
    <w:abstractNumId w:val="28"/>
  </w:num>
  <w:num w:numId="10">
    <w:abstractNumId w:val="32"/>
  </w:num>
  <w:num w:numId="11">
    <w:abstractNumId w:val="33"/>
  </w:num>
  <w:num w:numId="12">
    <w:abstractNumId w:val="15"/>
  </w:num>
  <w:num w:numId="13">
    <w:abstractNumId w:val="16"/>
  </w:num>
  <w:num w:numId="14">
    <w:abstractNumId w:val="8"/>
  </w:num>
  <w:num w:numId="15">
    <w:abstractNumId w:val="20"/>
  </w:num>
  <w:num w:numId="16">
    <w:abstractNumId w:val="9"/>
  </w:num>
  <w:num w:numId="17">
    <w:abstractNumId w:val="10"/>
  </w:num>
  <w:num w:numId="18">
    <w:abstractNumId w:val="18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34"/>
  </w:num>
  <w:num w:numId="20">
    <w:abstractNumId w:val="26"/>
  </w:num>
  <w:num w:numId="21">
    <w:abstractNumId w:val="31"/>
  </w:num>
  <w:num w:numId="22">
    <w:abstractNumId w:val="27"/>
  </w:num>
  <w:num w:numId="23">
    <w:abstractNumId w:val="13"/>
  </w:num>
  <w:num w:numId="24">
    <w:abstractNumId w:val="24"/>
  </w:num>
  <w:num w:numId="25">
    <w:abstractNumId w:val="11"/>
  </w:num>
  <w:num w:numId="26">
    <w:abstractNumId w:val="29"/>
  </w:num>
  <w:num w:numId="27">
    <w:abstractNumId w:val="25"/>
  </w:num>
  <w:num w:numId="28">
    <w:abstractNumId w:val="19"/>
  </w:num>
  <w:num w:numId="29">
    <w:abstractNumId w:val="17"/>
  </w:num>
  <w:num w:numId="30">
    <w:abstractNumId w:val="14"/>
  </w:num>
  <w:num w:numId="31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676D"/>
    <w:rsid w:val="00006BA2"/>
    <w:rsid w:val="000074AB"/>
    <w:rsid w:val="00012BA5"/>
    <w:rsid w:val="0001320E"/>
    <w:rsid w:val="00015097"/>
    <w:rsid w:val="000156F2"/>
    <w:rsid w:val="00016D13"/>
    <w:rsid w:val="00017A3C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4240"/>
    <w:rsid w:val="00036254"/>
    <w:rsid w:val="00037F40"/>
    <w:rsid w:val="000408FF"/>
    <w:rsid w:val="00042169"/>
    <w:rsid w:val="000422A9"/>
    <w:rsid w:val="00044438"/>
    <w:rsid w:val="00045017"/>
    <w:rsid w:val="000455C9"/>
    <w:rsid w:val="0004590F"/>
    <w:rsid w:val="000460BB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276C"/>
    <w:rsid w:val="000648B4"/>
    <w:rsid w:val="0006553D"/>
    <w:rsid w:val="000663D1"/>
    <w:rsid w:val="00066F9A"/>
    <w:rsid w:val="00067751"/>
    <w:rsid w:val="00067C00"/>
    <w:rsid w:val="000729B5"/>
    <w:rsid w:val="0008052B"/>
    <w:rsid w:val="00081E2D"/>
    <w:rsid w:val="0008285C"/>
    <w:rsid w:val="000842DE"/>
    <w:rsid w:val="000856AF"/>
    <w:rsid w:val="000864DD"/>
    <w:rsid w:val="0009119D"/>
    <w:rsid w:val="00092D01"/>
    <w:rsid w:val="000930A8"/>
    <w:rsid w:val="00095BC6"/>
    <w:rsid w:val="00096688"/>
    <w:rsid w:val="00097D57"/>
    <w:rsid w:val="000A0026"/>
    <w:rsid w:val="000A0455"/>
    <w:rsid w:val="000A1756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1952"/>
    <w:rsid w:val="000C32E1"/>
    <w:rsid w:val="000C496B"/>
    <w:rsid w:val="000C789C"/>
    <w:rsid w:val="000D14CB"/>
    <w:rsid w:val="000D377C"/>
    <w:rsid w:val="000D5339"/>
    <w:rsid w:val="000D5802"/>
    <w:rsid w:val="000D67B2"/>
    <w:rsid w:val="000E05E7"/>
    <w:rsid w:val="000E1457"/>
    <w:rsid w:val="000E3219"/>
    <w:rsid w:val="000F0960"/>
    <w:rsid w:val="000F0F0E"/>
    <w:rsid w:val="000F20AB"/>
    <w:rsid w:val="000F2344"/>
    <w:rsid w:val="000F3A34"/>
    <w:rsid w:val="000F4121"/>
    <w:rsid w:val="000F52D7"/>
    <w:rsid w:val="000F7214"/>
    <w:rsid w:val="000F76AF"/>
    <w:rsid w:val="001051F7"/>
    <w:rsid w:val="00107899"/>
    <w:rsid w:val="001118FB"/>
    <w:rsid w:val="001135B4"/>
    <w:rsid w:val="00113D02"/>
    <w:rsid w:val="00115307"/>
    <w:rsid w:val="001155C0"/>
    <w:rsid w:val="0011570A"/>
    <w:rsid w:val="0011646F"/>
    <w:rsid w:val="00122722"/>
    <w:rsid w:val="0012343C"/>
    <w:rsid w:val="0012445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3ED"/>
    <w:rsid w:val="001519E1"/>
    <w:rsid w:val="00153936"/>
    <w:rsid w:val="00154A62"/>
    <w:rsid w:val="00155892"/>
    <w:rsid w:val="0015680B"/>
    <w:rsid w:val="00156D28"/>
    <w:rsid w:val="00160849"/>
    <w:rsid w:val="00160CBC"/>
    <w:rsid w:val="00161BB6"/>
    <w:rsid w:val="001627CF"/>
    <w:rsid w:val="00163E07"/>
    <w:rsid w:val="0016450B"/>
    <w:rsid w:val="00164D46"/>
    <w:rsid w:val="00165FC5"/>
    <w:rsid w:val="00166D19"/>
    <w:rsid w:val="00172371"/>
    <w:rsid w:val="00172E52"/>
    <w:rsid w:val="0017484D"/>
    <w:rsid w:val="00174CAD"/>
    <w:rsid w:val="00176F50"/>
    <w:rsid w:val="00181F4C"/>
    <w:rsid w:val="0018303C"/>
    <w:rsid w:val="001833A0"/>
    <w:rsid w:val="00183EF6"/>
    <w:rsid w:val="0018434E"/>
    <w:rsid w:val="00185F51"/>
    <w:rsid w:val="00186D5C"/>
    <w:rsid w:val="00190DBE"/>
    <w:rsid w:val="001915C6"/>
    <w:rsid w:val="00193109"/>
    <w:rsid w:val="00193D2E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B73E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07780"/>
    <w:rsid w:val="00210854"/>
    <w:rsid w:val="002134D3"/>
    <w:rsid w:val="00213AE9"/>
    <w:rsid w:val="00213B01"/>
    <w:rsid w:val="00214F9A"/>
    <w:rsid w:val="00215F49"/>
    <w:rsid w:val="00217DA9"/>
    <w:rsid w:val="00217ED7"/>
    <w:rsid w:val="002225FE"/>
    <w:rsid w:val="00222743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32FC"/>
    <w:rsid w:val="00243CD5"/>
    <w:rsid w:val="002458F0"/>
    <w:rsid w:val="00247E16"/>
    <w:rsid w:val="00250DA6"/>
    <w:rsid w:val="0025100D"/>
    <w:rsid w:val="00252FC5"/>
    <w:rsid w:val="0025349D"/>
    <w:rsid w:val="0025413E"/>
    <w:rsid w:val="00256ABB"/>
    <w:rsid w:val="00257E2D"/>
    <w:rsid w:val="002620F2"/>
    <w:rsid w:val="00270455"/>
    <w:rsid w:val="002710B1"/>
    <w:rsid w:val="00271791"/>
    <w:rsid w:val="0027313F"/>
    <w:rsid w:val="0027394C"/>
    <w:rsid w:val="002744C5"/>
    <w:rsid w:val="002757AC"/>
    <w:rsid w:val="002757C5"/>
    <w:rsid w:val="00276DD1"/>
    <w:rsid w:val="00277A91"/>
    <w:rsid w:val="00280E65"/>
    <w:rsid w:val="0028153D"/>
    <w:rsid w:val="00281EB0"/>
    <w:rsid w:val="00283D39"/>
    <w:rsid w:val="0028627B"/>
    <w:rsid w:val="00287917"/>
    <w:rsid w:val="00290EAE"/>
    <w:rsid w:val="00293672"/>
    <w:rsid w:val="00294205"/>
    <w:rsid w:val="00295890"/>
    <w:rsid w:val="00296C4F"/>
    <w:rsid w:val="002A005C"/>
    <w:rsid w:val="002A26F8"/>
    <w:rsid w:val="002A3028"/>
    <w:rsid w:val="002A40A2"/>
    <w:rsid w:val="002A4818"/>
    <w:rsid w:val="002A4C25"/>
    <w:rsid w:val="002A57B6"/>
    <w:rsid w:val="002B0C34"/>
    <w:rsid w:val="002B4F98"/>
    <w:rsid w:val="002B5E5C"/>
    <w:rsid w:val="002B6C41"/>
    <w:rsid w:val="002B6DDB"/>
    <w:rsid w:val="002B6F76"/>
    <w:rsid w:val="002C1B62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2D3A"/>
    <w:rsid w:val="002D3B88"/>
    <w:rsid w:val="002D43E5"/>
    <w:rsid w:val="002D672F"/>
    <w:rsid w:val="002D6730"/>
    <w:rsid w:val="002D7B15"/>
    <w:rsid w:val="002E1802"/>
    <w:rsid w:val="002E2899"/>
    <w:rsid w:val="002E2C82"/>
    <w:rsid w:val="002E6940"/>
    <w:rsid w:val="002E6D32"/>
    <w:rsid w:val="002E6DF2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071"/>
    <w:rsid w:val="00336527"/>
    <w:rsid w:val="003365CB"/>
    <w:rsid w:val="00336C31"/>
    <w:rsid w:val="00345337"/>
    <w:rsid w:val="00345CA1"/>
    <w:rsid w:val="00347481"/>
    <w:rsid w:val="00350CCB"/>
    <w:rsid w:val="00352E46"/>
    <w:rsid w:val="003548F0"/>
    <w:rsid w:val="003549DB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303B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4951"/>
    <w:rsid w:val="00386745"/>
    <w:rsid w:val="00391135"/>
    <w:rsid w:val="003941FA"/>
    <w:rsid w:val="003946C5"/>
    <w:rsid w:val="0039687E"/>
    <w:rsid w:val="003A513B"/>
    <w:rsid w:val="003A51F9"/>
    <w:rsid w:val="003A5614"/>
    <w:rsid w:val="003A6275"/>
    <w:rsid w:val="003A72CB"/>
    <w:rsid w:val="003B0B62"/>
    <w:rsid w:val="003B14CD"/>
    <w:rsid w:val="003B3910"/>
    <w:rsid w:val="003B4282"/>
    <w:rsid w:val="003B470A"/>
    <w:rsid w:val="003B6727"/>
    <w:rsid w:val="003B7973"/>
    <w:rsid w:val="003C0193"/>
    <w:rsid w:val="003C10DE"/>
    <w:rsid w:val="003C25F7"/>
    <w:rsid w:val="003C3C42"/>
    <w:rsid w:val="003C4A11"/>
    <w:rsid w:val="003C6AC8"/>
    <w:rsid w:val="003C6B4B"/>
    <w:rsid w:val="003C6FA5"/>
    <w:rsid w:val="003D002B"/>
    <w:rsid w:val="003D03B7"/>
    <w:rsid w:val="003D0417"/>
    <w:rsid w:val="003D6237"/>
    <w:rsid w:val="003E3C58"/>
    <w:rsid w:val="003E59B9"/>
    <w:rsid w:val="003E60CB"/>
    <w:rsid w:val="003E6121"/>
    <w:rsid w:val="003E6EC0"/>
    <w:rsid w:val="003E7E65"/>
    <w:rsid w:val="003F131C"/>
    <w:rsid w:val="003F1AD6"/>
    <w:rsid w:val="003F32B5"/>
    <w:rsid w:val="003F3EE0"/>
    <w:rsid w:val="003F457E"/>
    <w:rsid w:val="00401E9F"/>
    <w:rsid w:val="004023FE"/>
    <w:rsid w:val="0040419E"/>
    <w:rsid w:val="0040426A"/>
    <w:rsid w:val="00410C3B"/>
    <w:rsid w:val="004120DA"/>
    <w:rsid w:val="00412B25"/>
    <w:rsid w:val="00415FD5"/>
    <w:rsid w:val="004163F7"/>
    <w:rsid w:val="00417B6E"/>
    <w:rsid w:val="00421036"/>
    <w:rsid w:val="004213B7"/>
    <w:rsid w:val="0042197A"/>
    <w:rsid w:val="00425544"/>
    <w:rsid w:val="00426883"/>
    <w:rsid w:val="00430BB3"/>
    <w:rsid w:val="00431CF6"/>
    <w:rsid w:val="0043436E"/>
    <w:rsid w:val="00435F91"/>
    <w:rsid w:val="0043691E"/>
    <w:rsid w:val="00437B23"/>
    <w:rsid w:val="00440021"/>
    <w:rsid w:val="00440336"/>
    <w:rsid w:val="00444721"/>
    <w:rsid w:val="004451C2"/>
    <w:rsid w:val="00445216"/>
    <w:rsid w:val="004453A0"/>
    <w:rsid w:val="0045291E"/>
    <w:rsid w:val="0045742D"/>
    <w:rsid w:val="004577E8"/>
    <w:rsid w:val="00460CFD"/>
    <w:rsid w:val="00461CAE"/>
    <w:rsid w:val="00461EE3"/>
    <w:rsid w:val="004622A9"/>
    <w:rsid w:val="0046497E"/>
    <w:rsid w:val="00465CE5"/>
    <w:rsid w:val="004660E3"/>
    <w:rsid w:val="00467A4D"/>
    <w:rsid w:val="00467E82"/>
    <w:rsid w:val="0047271E"/>
    <w:rsid w:val="004732E4"/>
    <w:rsid w:val="00473359"/>
    <w:rsid w:val="004733A5"/>
    <w:rsid w:val="0047384C"/>
    <w:rsid w:val="0047454C"/>
    <w:rsid w:val="00474B13"/>
    <w:rsid w:val="004754F7"/>
    <w:rsid w:val="004755DA"/>
    <w:rsid w:val="00476A40"/>
    <w:rsid w:val="00476C12"/>
    <w:rsid w:val="00477032"/>
    <w:rsid w:val="004852CD"/>
    <w:rsid w:val="00485B85"/>
    <w:rsid w:val="00485D37"/>
    <w:rsid w:val="00485E87"/>
    <w:rsid w:val="00490486"/>
    <w:rsid w:val="00492F77"/>
    <w:rsid w:val="00493119"/>
    <w:rsid w:val="0049380A"/>
    <w:rsid w:val="004A1C09"/>
    <w:rsid w:val="004A2BEB"/>
    <w:rsid w:val="004A35B5"/>
    <w:rsid w:val="004A3D67"/>
    <w:rsid w:val="004A45F8"/>
    <w:rsid w:val="004B0994"/>
    <w:rsid w:val="004B166A"/>
    <w:rsid w:val="004B1986"/>
    <w:rsid w:val="004B2529"/>
    <w:rsid w:val="004B3596"/>
    <w:rsid w:val="004B5412"/>
    <w:rsid w:val="004B55B1"/>
    <w:rsid w:val="004B5FC7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D0574"/>
    <w:rsid w:val="004D05C5"/>
    <w:rsid w:val="004D1300"/>
    <w:rsid w:val="004D36F1"/>
    <w:rsid w:val="004D6F0A"/>
    <w:rsid w:val="004D7160"/>
    <w:rsid w:val="004E000B"/>
    <w:rsid w:val="004E0947"/>
    <w:rsid w:val="004E09C9"/>
    <w:rsid w:val="004E09DC"/>
    <w:rsid w:val="004E2296"/>
    <w:rsid w:val="004E5406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67BB"/>
    <w:rsid w:val="004F7D51"/>
    <w:rsid w:val="0050220F"/>
    <w:rsid w:val="00502C46"/>
    <w:rsid w:val="0050402D"/>
    <w:rsid w:val="00505EDB"/>
    <w:rsid w:val="00506786"/>
    <w:rsid w:val="005102B3"/>
    <w:rsid w:val="00511FDE"/>
    <w:rsid w:val="00512DB8"/>
    <w:rsid w:val="0051313A"/>
    <w:rsid w:val="00513994"/>
    <w:rsid w:val="0051436E"/>
    <w:rsid w:val="005158E1"/>
    <w:rsid w:val="00515A2A"/>
    <w:rsid w:val="00521314"/>
    <w:rsid w:val="00522F30"/>
    <w:rsid w:val="0052466B"/>
    <w:rsid w:val="00524793"/>
    <w:rsid w:val="00526478"/>
    <w:rsid w:val="00527FBB"/>
    <w:rsid w:val="005309DE"/>
    <w:rsid w:val="005312C0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2B6"/>
    <w:rsid w:val="00557420"/>
    <w:rsid w:val="00560BE4"/>
    <w:rsid w:val="00561247"/>
    <w:rsid w:val="00562DC2"/>
    <w:rsid w:val="00564AFC"/>
    <w:rsid w:val="00564FB7"/>
    <w:rsid w:val="005663D9"/>
    <w:rsid w:val="00571417"/>
    <w:rsid w:val="00575292"/>
    <w:rsid w:val="00575961"/>
    <w:rsid w:val="00575CC9"/>
    <w:rsid w:val="00576297"/>
    <w:rsid w:val="0058020D"/>
    <w:rsid w:val="00580A4B"/>
    <w:rsid w:val="00580E26"/>
    <w:rsid w:val="00580F82"/>
    <w:rsid w:val="0058112D"/>
    <w:rsid w:val="00582A23"/>
    <w:rsid w:val="00583EBD"/>
    <w:rsid w:val="00585747"/>
    <w:rsid w:val="00585F3A"/>
    <w:rsid w:val="00587D44"/>
    <w:rsid w:val="00590B37"/>
    <w:rsid w:val="00591691"/>
    <w:rsid w:val="00591692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422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252A"/>
    <w:rsid w:val="005B4AE7"/>
    <w:rsid w:val="005B5367"/>
    <w:rsid w:val="005B5465"/>
    <w:rsid w:val="005B6A58"/>
    <w:rsid w:val="005C04E7"/>
    <w:rsid w:val="005C1597"/>
    <w:rsid w:val="005C4770"/>
    <w:rsid w:val="005C4A99"/>
    <w:rsid w:val="005C5320"/>
    <w:rsid w:val="005C5C3B"/>
    <w:rsid w:val="005C6437"/>
    <w:rsid w:val="005C6619"/>
    <w:rsid w:val="005D0453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4D4D"/>
    <w:rsid w:val="005F5816"/>
    <w:rsid w:val="005F71FC"/>
    <w:rsid w:val="005F7F01"/>
    <w:rsid w:val="00602028"/>
    <w:rsid w:val="00602369"/>
    <w:rsid w:val="00603329"/>
    <w:rsid w:val="0060440A"/>
    <w:rsid w:val="0060560F"/>
    <w:rsid w:val="00606092"/>
    <w:rsid w:val="00606598"/>
    <w:rsid w:val="006066A2"/>
    <w:rsid w:val="006066FD"/>
    <w:rsid w:val="0061065C"/>
    <w:rsid w:val="00610926"/>
    <w:rsid w:val="006128A9"/>
    <w:rsid w:val="00614F1A"/>
    <w:rsid w:val="00616BC3"/>
    <w:rsid w:val="00620112"/>
    <w:rsid w:val="00620648"/>
    <w:rsid w:val="00621062"/>
    <w:rsid w:val="00622E48"/>
    <w:rsid w:val="00625E97"/>
    <w:rsid w:val="0062606F"/>
    <w:rsid w:val="00627184"/>
    <w:rsid w:val="00630E2E"/>
    <w:rsid w:val="00631114"/>
    <w:rsid w:val="006316FE"/>
    <w:rsid w:val="00633249"/>
    <w:rsid w:val="006346BF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477AE"/>
    <w:rsid w:val="00653DBD"/>
    <w:rsid w:val="00654178"/>
    <w:rsid w:val="00654287"/>
    <w:rsid w:val="00654B1B"/>
    <w:rsid w:val="00660F3F"/>
    <w:rsid w:val="0066135F"/>
    <w:rsid w:val="00661703"/>
    <w:rsid w:val="00662DAD"/>
    <w:rsid w:val="00663213"/>
    <w:rsid w:val="00663723"/>
    <w:rsid w:val="00663833"/>
    <w:rsid w:val="00663CB4"/>
    <w:rsid w:val="00665EB7"/>
    <w:rsid w:val="00666309"/>
    <w:rsid w:val="006675ED"/>
    <w:rsid w:val="00670A40"/>
    <w:rsid w:val="0067112E"/>
    <w:rsid w:val="00671E14"/>
    <w:rsid w:val="00671EF0"/>
    <w:rsid w:val="00673AD4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19F"/>
    <w:rsid w:val="006A0A24"/>
    <w:rsid w:val="006A34B3"/>
    <w:rsid w:val="006A3B37"/>
    <w:rsid w:val="006A3CEB"/>
    <w:rsid w:val="006A68F2"/>
    <w:rsid w:val="006B0394"/>
    <w:rsid w:val="006B065D"/>
    <w:rsid w:val="006B0AB9"/>
    <w:rsid w:val="006B12F9"/>
    <w:rsid w:val="006B13AE"/>
    <w:rsid w:val="006B22CF"/>
    <w:rsid w:val="006B2446"/>
    <w:rsid w:val="006B35A1"/>
    <w:rsid w:val="006B3C4A"/>
    <w:rsid w:val="006B3D05"/>
    <w:rsid w:val="006B4B07"/>
    <w:rsid w:val="006C4F58"/>
    <w:rsid w:val="006C58D6"/>
    <w:rsid w:val="006C7B89"/>
    <w:rsid w:val="006C7BF5"/>
    <w:rsid w:val="006D10EA"/>
    <w:rsid w:val="006D16B6"/>
    <w:rsid w:val="006D2585"/>
    <w:rsid w:val="006D339B"/>
    <w:rsid w:val="006D4947"/>
    <w:rsid w:val="006D7013"/>
    <w:rsid w:val="006D72A7"/>
    <w:rsid w:val="006D73BC"/>
    <w:rsid w:val="006D7BCF"/>
    <w:rsid w:val="006E0C95"/>
    <w:rsid w:val="006E149B"/>
    <w:rsid w:val="006E1BBE"/>
    <w:rsid w:val="006E20FE"/>
    <w:rsid w:val="006E2754"/>
    <w:rsid w:val="006E2E29"/>
    <w:rsid w:val="006E2EBD"/>
    <w:rsid w:val="006E3522"/>
    <w:rsid w:val="006E72AA"/>
    <w:rsid w:val="006F1379"/>
    <w:rsid w:val="006F435A"/>
    <w:rsid w:val="006F4E42"/>
    <w:rsid w:val="006F7B3B"/>
    <w:rsid w:val="0070240B"/>
    <w:rsid w:val="00703B65"/>
    <w:rsid w:val="00706C81"/>
    <w:rsid w:val="0071026D"/>
    <w:rsid w:val="007103FE"/>
    <w:rsid w:val="00712007"/>
    <w:rsid w:val="007122FE"/>
    <w:rsid w:val="007127CB"/>
    <w:rsid w:val="00715AB7"/>
    <w:rsid w:val="007169B5"/>
    <w:rsid w:val="00720DC6"/>
    <w:rsid w:val="0072170D"/>
    <w:rsid w:val="00721F97"/>
    <w:rsid w:val="0072379B"/>
    <w:rsid w:val="007268C5"/>
    <w:rsid w:val="00727738"/>
    <w:rsid w:val="00731401"/>
    <w:rsid w:val="0074018C"/>
    <w:rsid w:val="00741924"/>
    <w:rsid w:val="00742073"/>
    <w:rsid w:val="00742D5E"/>
    <w:rsid w:val="00743D30"/>
    <w:rsid w:val="0074635C"/>
    <w:rsid w:val="00746B0B"/>
    <w:rsid w:val="0074729F"/>
    <w:rsid w:val="00754ED5"/>
    <w:rsid w:val="00761F10"/>
    <w:rsid w:val="0076585D"/>
    <w:rsid w:val="00767FF3"/>
    <w:rsid w:val="00772B7B"/>
    <w:rsid w:val="007732A0"/>
    <w:rsid w:val="00773B0A"/>
    <w:rsid w:val="00774D3E"/>
    <w:rsid w:val="007752E2"/>
    <w:rsid w:val="00776D7B"/>
    <w:rsid w:val="0078046A"/>
    <w:rsid w:val="0078055E"/>
    <w:rsid w:val="007816A7"/>
    <w:rsid w:val="00781E28"/>
    <w:rsid w:val="00782239"/>
    <w:rsid w:val="007856D4"/>
    <w:rsid w:val="00786B46"/>
    <w:rsid w:val="00790CA1"/>
    <w:rsid w:val="00792EF7"/>
    <w:rsid w:val="00793B6F"/>
    <w:rsid w:val="00793DC6"/>
    <w:rsid w:val="00793E20"/>
    <w:rsid w:val="00796408"/>
    <w:rsid w:val="00796E84"/>
    <w:rsid w:val="007A04FF"/>
    <w:rsid w:val="007A1046"/>
    <w:rsid w:val="007A301E"/>
    <w:rsid w:val="007A3915"/>
    <w:rsid w:val="007A4DE3"/>
    <w:rsid w:val="007A5A09"/>
    <w:rsid w:val="007A701D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676"/>
    <w:rsid w:val="007D04B7"/>
    <w:rsid w:val="007D10E3"/>
    <w:rsid w:val="007D149A"/>
    <w:rsid w:val="007D156C"/>
    <w:rsid w:val="007D41CC"/>
    <w:rsid w:val="007D4BFE"/>
    <w:rsid w:val="007D61FE"/>
    <w:rsid w:val="007D6891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05DD0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5D73"/>
    <w:rsid w:val="008367AC"/>
    <w:rsid w:val="008368A7"/>
    <w:rsid w:val="00836B57"/>
    <w:rsid w:val="00836D1F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504E9"/>
    <w:rsid w:val="00851B18"/>
    <w:rsid w:val="008533D7"/>
    <w:rsid w:val="00853AE5"/>
    <w:rsid w:val="00855B13"/>
    <w:rsid w:val="008571F5"/>
    <w:rsid w:val="00857DA1"/>
    <w:rsid w:val="00861A99"/>
    <w:rsid w:val="00862F1D"/>
    <w:rsid w:val="0086300E"/>
    <w:rsid w:val="0086312A"/>
    <w:rsid w:val="00865DF9"/>
    <w:rsid w:val="00872370"/>
    <w:rsid w:val="00872D1B"/>
    <w:rsid w:val="00873EF5"/>
    <w:rsid w:val="008753DF"/>
    <w:rsid w:val="00875D81"/>
    <w:rsid w:val="0087607F"/>
    <w:rsid w:val="0087609B"/>
    <w:rsid w:val="00876A1B"/>
    <w:rsid w:val="008770FB"/>
    <w:rsid w:val="008804CD"/>
    <w:rsid w:val="008805E9"/>
    <w:rsid w:val="008807A4"/>
    <w:rsid w:val="0088390B"/>
    <w:rsid w:val="00883BBC"/>
    <w:rsid w:val="00884B1C"/>
    <w:rsid w:val="008859C1"/>
    <w:rsid w:val="00885C7E"/>
    <w:rsid w:val="00887E7D"/>
    <w:rsid w:val="0089081D"/>
    <w:rsid w:val="00893418"/>
    <w:rsid w:val="0089369D"/>
    <w:rsid w:val="00895850"/>
    <w:rsid w:val="00896551"/>
    <w:rsid w:val="00896D98"/>
    <w:rsid w:val="008A0383"/>
    <w:rsid w:val="008A1034"/>
    <w:rsid w:val="008A4329"/>
    <w:rsid w:val="008A452D"/>
    <w:rsid w:val="008A562C"/>
    <w:rsid w:val="008A5EAA"/>
    <w:rsid w:val="008A6875"/>
    <w:rsid w:val="008B3236"/>
    <w:rsid w:val="008B493B"/>
    <w:rsid w:val="008B6FCD"/>
    <w:rsid w:val="008B7270"/>
    <w:rsid w:val="008B733A"/>
    <w:rsid w:val="008B78CA"/>
    <w:rsid w:val="008C068A"/>
    <w:rsid w:val="008C20ED"/>
    <w:rsid w:val="008C35E8"/>
    <w:rsid w:val="008C40CE"/>
    <w:rsid w:val="008C46AA"/>
    <w:rsid w:val="008C4827"/>
    <w:rsid w:val="008C5348"/>
    <w:rsid w:val="008C7F5B"/>
    <w:rsid w:val="008D1E06"/>
    <w:rsid w:val="008D31A3"/>
    <w:rsid w:val="008D338E"/>
    <w:rsid w:val="008D3735"/>
    <w:rsid w:val="008D441B"/>
    <w:rsid w:val="008D7655"/>
    <w:rsid w:val="008D797A"/>
    <w:rsid w:val="008E0927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4612"/>
    <w:rsid w:val="008F6792"/>
    <w:rsid w:val="008F70F1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38FF"/>
    <w:rsid w:val="0091543D"/>
    <w:rsid w:val="00916872"/>
    <w:rsid w:val="009169F6"/>
    <w:rsid w:val="00921700"/>
    <w:rsid w:val="00921F11"/>
    <w:rsid w:val="00925442"/>
    <w:rsid w:val="009300FE"/>
    <w:rsid w:val="00930822"/>
    <w:rsid w:val="00933162"/>
    <w:rsid w:val="0093455A"/>
    <w:rsid w:val="00936637"/>
    <w:rsid w:val="009368E7"/>
    <w:rsid w:val="00936B51"/>
    <w:rsid w:val="00941471"/>
    <w:rsid w:val="0094201E"/>
    <w:rsid w:val="00942231"/>
    <w:rsid w:val="0094284B"/>
    <w:rsid w:val="00943394"/>
    <w:rsid w:val="009438CA"/>
    <w:rsid w:val="0094495B"/>
    <w:rsid w:val="009465C9"/>
    <w:rsid w:val="00951667"/>
    <w:rsid w:val="00954982"/>
    <w:rsid w:val="00954E33"/>
    <w:rsid w:val="00957EB5"/>
    <w:rsid w:val="00960027"/>
    <w:rsid w:val="0096646A"/>
    <w:rsid w:val="00971AAB"/>
    <w:rsid w:val="00973FB5"/>
    <w:rsid w:val="00976638"/>
    <w:rsid w:val="00981525"/>
    <w:rsid w:val="0098424A"/>
    <w:rsid w:val="00985623"/>
    <w:rsid w:val="00986258"/>
    <w:rsid w:val="00986C51"/>
    <w:rsid w:val="00987CA5"/>
    <w:rsid w:val="00990531"/>
    <w:rsid w:val="00992594"/>
    <w:rsid w:val="00997E15"/>
    <w:rsid w:val="009A3A42"/>
    <w:rsid w:val="009A3FE6"/>
    <w:rsid w:val="009A414E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2864"/>
    <w:rsid w:val="009C2D15"/>
    <w:rsid w:val="009C3090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3BB"/>
    <w:rsid w:val="009E3688"/>
    <w:rsid w:val="009E40F6"/>
    <w:rsid w:val="009E6454"/>
    <w:rsid w:val="009E675E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44C2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5083"/>
    <w:rsid w:val="00A35238"/>
    <w:rsid w:val="00A35B96"/>
    <w:rsid w:val="00A3651C"/>
    <w:rsid w:val="00A36590"/>
    <w:rsid w:val="00A36990"/>
    <w:rsid w:val="00A41848"/>
    <w:rsid w:val="00A41E70"/>
    <w:rsid w:val="00A42885"/>
    <w:rsid w:val="00A429D4"/>
    <w:rsid w:val="00A459A2"/>
    <w:rsid w:val="00A45AD9"/>
    <w:rsid w:val="00A45FCB"/>
    <w:rsid w:val="00A47ECB"/>
    <w:rsid w:val="00A50602"/>
    <w:rsid w:val="00A50A5A"/>
    <w:rsid w:val="00A556A5"/>
    <w:rsid w:val="00A56C12"/>
    <w:rsid w:val="00A56D7A"/>
    <w:rsid w:val="00A578F4"/>
    <w:rsid w:val="00A57C71"/>
    <w:rsid w:val="00A57F34"/>
    <w:rsid w:val="00A60527"/>
    <w:rsid w:val="00A6059F"/>
    <w:rsid w:val="00A6139E"/>
    <w:rsid w:val="00A613DB"/>
    <w:rsid w:val="00A62BDA"/>
    <w:rsid w:val="00A64E75"/>
    <w:rsid w:val="00A71413"/>
    <w:rsid w:val="00A71730"/>
    <w:rsid w:val="00A764A2"/>
    <w:rsid w:val="00A77983"/>
    <w:rsid w:val="00A8088A"/>
    <w:rsid w:val="00A816F4"/>
    <w:rsid w:val="00A82A71"/>
    <w:rsid w:val="00A837D1"/>
    <w:rsid w:val="00A8430D"/>
    <w:rsid w:val="00A84425"/>
    <w:rsid w:val="00A849BD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9F8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3B8C"/>
    <w:rsid w:val="00AD4599"/>
    <w:rsid w:val="00AD56CB"/>
    <w:rsid w:val="00AD791A"/>
    <w:rsid w:val="00AE0199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69B8"/>
    <w:rsid w:val="00AF7228"/>
    <w:rsid w:val="00B0104B"/>
    <w:rsid w:val="00B02388"/>
    <w:rsid w:val="00B02BB4"/>
    <w:rsid w:val="00B035BA"/>
    <w:rsid w:val="00B03BFF"/>
    <w:rsid w:val="00B04A2C"/>
    <w:rsid w:val="00B054FE"/>
    <w:rsid w:val="00B05AB0"/>
    <w:rsid w:val="00B05EB9"/>
    <w:rsid w:val="00B0603D"/>
    <w:rsid w:val="00B10739"/>
    <w:rsid w:val="00B1176A"/>
    <w:rsid w:val="00B12CA1"/>
    <w:rsid w:val="00B13056"/>
    <w:rsid w:val="00B134F8"/>
    <w:rsid w:val="00B15C43"/>
    <w:rsid w:val="00B16EB4"/>
    <w:rsid w:val="00B2027A"/>
    <w:rsid w:val="00B20ED5"/>
    <w:rsid w:val="00B20F3E"/>
    <w:rsid w:val="00B2332B"/>
    <w:rsid w:val="00B2539D"/>
    <w:rsid w:val="00B275AA"/>
    <w:rsid w:val="00B27ADA"/>
    <w:rsid w:val="00B3086A"/>
    <w:rsid w:val="00B30D50"/>
    <w:rsid w:val="00B30FE1"/>
    <w:rsid w:val="00B33E36"/>
    <w:rsid w:val="00B36381"/>
    <w:rsid w:val="00B3677A"/>
    <w:rsid w:val="00B3750E"/>
    <w:rsid w:val="00B414C9"/>
    <w:rsid w:val="00B424C1"/>
    <w:rsid w:val="00B42D6E"/>
    <w:rsid w:val="00B4440A"/>
    <w:rsid w:val="00B44743"/>
    <w:rsid w:val="00B450CE"/>
    <w:rsid w:val="00B45406"/>
    <w:rsid w:val="00B45B73"/>
    <w:rsid w:val="00B461ED"/>
    <w:rsid w:val="00B46339"/>
    <w:rsid w:val="00B47F6C"/>
    <w:rsid w:val="00B50797"/>
    <w:rsid w:val="00B51D4E"/>
    <w:rsid w:val="00B52C0E"/>
    <w:rsid w:val="00B52C67"/>
    <w:rsid w:val="00B54E2F"/>
    <w:rsid w:val="00B552D2"/>
    <w:rsid w:val="00B55A35"/>
    <w:rsid w:val="00B56A3D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767D7"/>
    <w:rsid w:val="00B810DD"/>
    <w:rsid w:val="00B827A1"/>
    <w:rsid w:val="00B847A1"/>
    <w:rsid w:val="00B875D5"/>
    <w:rsid w:val="00B878AA"/>
    <w:rsid w:val="00B905CA"/>
    <w:rsid w:val="00B912A3"/>
    <w:rsid w:val="00B920C6"/>
    <w:rsid w:val="00B93B09"/>
    <w:rsid w:val="00B93C4D"/>
    <w:rsid w:val="00BA0AB1"/>
    <w:rsid w:val="00BA0CE5"/>
    <w:rsid w:val="00BA1449"/>
    <w:rsid w:val="00BA1F87"/>
    <w:rsid w:val="00BA40E0"/>
    <w:rsid w:val="00BA4570"/>
    <w:rsid w:val="00BA52BB"/>
    <w:rsid w:val="00BA6E6C"/>
    <w:rsid w:val="00BA6F2E"/>
    <w:rsid w:val="00BA7ECC"/>
    <w:rsid w:val="00BB0439"/>
    <w:rsid w:val="00BB0AC5"/>
    <w:rsid w:val="00BB182F"/>
    <w:rsid w:val="00BB339F"/>
    <w:rsid w:val="00BB36E5"/>
    <w:rsid w:val="00BB37E3"/>
    <w:rsid w:val="00BB4570"/>
    <w:rsid w:val="00BB6CE7"/>
    <w:rsid w:val="00BB7298"/>
    <w:rsid w:val="00BB7BA9"/>
    <w:rsid w:val="00BC14EC"/>
    <w:rsid w:val="00BC4C8B"/>
    <w:rsid w:val="00BC4CA1"/>
    <w:rsid w:val="00BC652F"/>
    <w:rsid w:val="00BC7932"/>
    <w:rsid w:val="00BD04A8"/>
    <w:rsid w:val="00BD0F3F"/>
    <w:rsid w:val="00BD1607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7D3"/>
    <w:rsid w:val="00BE4855"/>
    <w:rsid w:val="00BE4894"/>
    <w:rsid w:val="00BE48E8"/>
    <w:rsid w:val="00BE4DC1"/>
    <w:rsid w:val="00BE6F6C"/>
    <w:rsid w:val="00BF3CD0"/>
    <w:rsid w:val="00BF4F6C"/>
    <w:rsid w:val="00BF54A6"/>
    <w:rsid w:val="00BF71AE"/>
    <w:rsid w:val="00C00870"/>
    <w:rsid w:val="00C00BBF"/>
    <w:rsid w:val="00C0176A"/>
    <w:rsid w:val="00C02E1F"/>
    <w:rsid w:val="00C06253"/>
    <w:rsid w:val="00C0765B"/>
    <w:rsid w:val="00C07F8B"/>
    <w:rsid w:val="00C107DA"/>
    <w:rsid w:val="00C1140B"/>
    <w:rsid w:val="00C128B0"/>
    <w:rsid w:val="00C1610F"/>
    <w:rsid w:val="00C166CE"/>
    <w:rsid w:val="00C16D37"/>
    <w:rsid w:val="00C2060D"/>
    <w:rsid w:val="00C24A74"/>
    <w:rsid w:val="00C276E2"/>
    <w:rsid w:val="00C31293"/>
    <w:rsid w:val="00C323C8"/>
    <w:rsid w:val="00C32C19"/>
    <w:rsid w:val="00C33108"/>
    <w:rsid w:val="00C3396B"/>
    <w:rsid w:val="00C36F8C"/>
    <w:rsid w:val="00C372BE"/>
    <w:rsid w:val="00C37C80"/>
    <w:rsid w:val="00C40C41"/>
    <w:rsid w:val="00C40C56"/>
    <w:rsid w:val="00C40F13"/>
    <w:rsid w:val="00C417A3"/>
    <w:rsid w:val="00C43FAE"/>
    <w:rsid w:val="00C45750"/>
    <w:rsid w:val="00C460B2"/>
    <w:rsid w:val="00C47E9F"/>
    <w:rsid w:val="00C5017E"/>
    <w:rsid w:val="00C5069E"/>
    <w:rsid w:val="00C506BD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56C6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0261"/>
    <w:rsid w:val="00C93E6D"/>
    <w:rsid w:val="00C95AFF"/>
    <w:rsid w:val="00C96782"/>
    <w:rsid w:val="00CA083F"/>
    <w:rsid w:val="00CA1CAB"/>
    <w:rsid w:val="00CA3DBC"/>
    <w:rsid w:val="00CA59F8"/>
    <w:rsid w:val="00CA5DAB"/>
    <w:rsid w:val="00CA6A1D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25ED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D6F71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D006B9"/>
    <w:rsid w:val="00D00908"/>
    <w:rsid w:val="00D00C96"/>
    <w:rsid w:val="00D01C82"/>
    <w:rsid w:val="00D01CAD"/>
    <w:rsid w:val="00D01CFB"/>
    <w:rsid w:val="00D02B73"/>
    <w:rsid w:val="00D035B6"/>
    <w:rsid w:val="00D03A74"/>
    <w:rsid w:val="00D04E9F"/>
    <w:rsid w:val="00D05DE8"/>
    <w:rsid w:val="00D100A0"/>
    <w:rsid w:val="00D1078C"/>
    <w:rsid w:val="00D11BFD"/>
    <w:rsid w:val="00D1354F"/>
    <w:rsid w:val="00D137DD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0EE7"/>
    <w:rsid w:val="00D43007"/>
    <w:rsid w:val="00D4454E"/>
    <w:rsid w:val="00D46893"/>
    <w:rsid w:val="00D47757"/>
    <w:rsid w:val="00D50A4A"/>
    <w:rsid w:val="00D523EC"/>
    <w:rsid w:val="00D52909"/>
    <w:rsid w:val="00D53DB9"/>
    <w:rsid w:val="00D562EA"/>
    <w:rsid w:val="00D575EE"/>
    <w:rsid w:val="00D602FC"/>
    <w:rsid w:val="00D605AF"/>
    <w:rsid w:val="00D63EE2"/>
    <w:rsid w:val="00D6605D"/>
    <w:rsid w:val="00D66889"/>
    <w:rsid w:val="00D66FDB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87728"/>
    <w:rsid w:val="00D90167"/>
    <w:rsid w:val="00D90A3A"/>
    <w:rsid w:val="00D921B0"/>
    <w:rsid w:val="00D93047"/>
    <w:rsid w:val="00D93DC9"/>
    <w:rsid w:val="00D94B13"/>
    <w:rsid w:val="00D94F97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99D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7FC"/>
    <w:rsid w:val="00DD2F52"/>
    <w:rsid w:val="00DD3339"/>
    <w:rsid w:val="00DD36AC"/>
    <w:rsid w:val="00DD3FA8"/>
    <w:rsid w:val="00DD5A04"/>
    <w:rsid w:val="00DD70A3"/>
    <w:rsid w:val="00DE0988"/>
    <w:rsid w:val="00DE2BE1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E0073B"/>
    <w:rsid w:val="00E02A59"/>
    <w:rsid w:val="00E03147"/>
    <w:rsid w:val="00E03630"/>
    <w:rsid w:val="00E03C86"/>
    <w:rsid w:val="00E04059"/>
    <w:rsid w:val="00E04B69"/>
    <w:rsid w:val="00E108BC"/>
    <w:rsid w:val="00E10DE0"/>
    <w:rsid w:val="00E116F5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1FE7"/>
    <w:rsid w:val="00E2532A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6251"/>
    <w:rsid w:val="00E46A42"/>
    <w:rsid w:val="00E46C55"/>
    <w:rsid w:val="00E47E3B"/>
    <w:rsid w:val="00E501BA"/>
    <w:rsid w:val="00E5028D"/>
    <w:rsid w:val="00E51A8F"/>
    <w:rsid w:val="00E522B0"/>
    <w:rsid w:val="00E53AD2"/>
    <w:rsid w:val="00E53AEE"/>
    <w:rsid w:val="00E558B6"/>
    <w:rsid w:val="00E55E7F"/>
    <w:rsid w:val="00E56694"/>
    <w:rsid w:val="00E5743E"/>
    <w:rsid w:val="00E6047A"/>
    <w:rsid w:val="00E61669"/>
    <w:rsid w:val="00E62F8C"/>
    <w:rsid w:val="00E63CB1"/>
    <w:rsid w:val="00E649F8"/>
    <w:rsid w:val="00E66928"/>
    <w:rsid w:val="00E67046"/>
    <w:rsid w:val="00E67579"/>
    <w:rsid w:val="00E67AD3"/>
    <w:rsid w:val="00E70C84"/>
    <w:rsid w:val="00E724BD"/>
    <w:rsid w:val="00E73162"/>
    <w:rsid w:val="00E74569"/>
    <w:rsid w:val="00E75FA3"/>
    <w:rsid w:val="00E76AE3"/>
    <w:rsid w:val="00E76D06"/>
    <w:rsid w:val="00E8072A"/>
    <w:rsid w:val="00E813A2"/>
    <w:rsid w:val="00E81AC0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05B1"/>
    <w:rsid w:val="00EA3F50"/>
    <w:rsid w:val="00EA4AB9"/>
    <w:rsid w:val="00EA51EA"/>
    <w:rsid w:val="00EA530B"/>
    <w:rsid w:val="00EA64A8"/>
    <w:rsid w:val="00EA7D7D"/>
    <w:rsid w:val="00EB0742"/>
    <w:rsid w:val="00EB1384"/>
    <w:rsid w:val="00EB1803"/>
    <w:rsid w:val="00EB1862"/>
    <w:rsid w:val="00EB246E"/>
    <w:rsid w:val="00EB36B0"/>
    <w:rsid w:val="00EB3C80"/>
    <w:rsid w:val="00EB4373"/>
    <w:rsid w:val="00EB51EB"/>
    <w:rsid w:val="00EC05E1"/>
    <w:rsid w:val="00EC1F2C"/>
    <w:rsid w:val="00EC23EF"/>
    <w:rsid w:val="00EC2528"/>
    <w:rsid w:val="00EC4695"/>
    <w:rsid w:val="00EC4CD1"/>
    <w:rsid w:val="00EC714E"/>
    <w:rsid w:val="00EC72B1"/>
    <w:rsid w:val="00ED0316"/>
    <w:rsid w:val="00ED069A"/>
    <w:rsid w:val="00ED1F2C"/>
    <w:rsid w:val="00ED4893"/>
    <w:rsid w:val="00ED65EB"/>
    <w:rsid w:val="00ED72A6"/>
    <w:rsid w:val="00ED7DC1"/>
    <w:rsid w:val="00ED7FF1"/>
    <w:rsid w:val="00EE098D"/>
    <w:rsid w:val="00EE2287"/>
    <w:rsid w:val="00EE498E"/>
    <w:rsid w:val="00EE55D0"/>
    <w:rsid w:val="00EE647A"/>
    <w:rsid w:val="00EE66C3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1F52"/>
    <w:rsid w:val="00F12193"/>
    <w:rsid w:val="00F13444"/>
    <w:rsid w:val="00F136C7"/>
    <w:rsid w:val="00F1447E"/>
    <w:rsid w:val="00F1449F"/>
    <w:rsid w:val="00F14925"/>
    <w:rsid w:val="00F14ABA"/>
    <w:rsid w:val="00F15688"/>
    <w:rsid w:val="00F15EB0"/>
    <w:rsid w:val="00F17EF8"/>
    <w:rsid w:val="00F2076C"/>
    <w:rsid w:val="00F21441"/>
    <w:rsid w:val="00F21C1A"/>
    <w:rsid w:val="00F227ED"/>
    <w:rsid w:val="00F22A08"/>
    <w:rsid w:val="00F239AA"/>
    <w:rsid w:val="00F25BC2"/>
    <w:rsid w:val="00F30160"/>
    <w:rsid w:val="00F30DC8"/>
    <w:rsid w:val="00F34CE5"/>
    <w:rsid w:val="00F34E18"/>
    <w:rsid w:val="00F36279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0968"/>
    <w:rsid w:val="00F60E99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2DC"/>
    <w:rsid w:val="00F7170E"/>
    <w:rsid w:val="00F7300F"/>
    <w:rsid w:val="00F74A66"/>
    <w:rsid w:val="00F756E1"/>
    <w:rsid w:val="00F80395"/>
    <w:rsid w:val="00F81AB8"/>
    <w:rsid w:val="00F82599"/>
    <w:rsid w:val="00F8359D"/>
    <w:rsid w:val="00F84383"/>
    <w:rsid w:val="00F8507E"/>
    <w:rsid w:val="00F917E3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0E11"/>
    <w:rsid w:val="00FA1792"/>
    <w:rsid w:val="00FA2C0B"/>
    <w:rsid w:val="00FA2D42"/>
    <w:rsid w:val="00FB1FE4"/>
    <w:rsid w:val="00FB2725"/>
    <w:rsid w:val="00FB2BBB"/>
    <w:rsid w:val="00FB2EFA"/>
    <w:rsid w:val="00FB45D4"/>
    <w:rsid w:val="00FB466D"/>
    <w:rsid w:val="00FB4870"/>
    <w:rsid w:val="00FB5179"/>
    <w:rsid w:val="00FB581A"/>
    <w:rsid w:val="00FB6753"/>
    <w:rsid w:val="00FB7110"/>
    <w:rsid w:val="00FB75A8"/>
    <w:rsid w:val="00FC3733"/>
    <w:rsid w:val="00FC3D93"/>
    <w:rsid w:val="00FD0058"/>
    <w:rsid w:val="00FD1964"/>
    <w:rsid w:val="00FD231A"/>
    <w:rsid w:val="00FD5DCE"/>
    <w:rsid w:val="00FD5FF1"/>
    <w:rsid w:val="00FD67A9"/>
    <w:rsid w:val="00FD74C6"/>
    <w:rsid w:val="00FE0901"/>
    <w:rsid w:val="00FE21CD"/>
    <w:rsid w:val="00FE24BD"/>
    <w:rsid w:val="00FE27C1"/>
    <w:rsid w:val="00FE27DA"/>
    <w:rsid w:val="00FE3E64"/>
    <w:rsid w:val="00FE4996"/>
    <w:rsid w:val="00FE5E36"/>
    <w:rsid w:val="00FE6791"/>
    <w:rsid w:val="00FF296B"/>
    <w:rsid w:val="00FF35E1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oNotEmbedSmartTags/>
  <w:decimalSymbol w:val=","/>
  <w:listSeparator w:val=";"/>
  <w14:docId w14:val="7BE8DF1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17E3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0663D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6D2585"/>
    <w:rPr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31201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1111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496</cp:revision>
  <cp:lastPrinted>2025-12-19T12:18:00Z</cp:lastPrinted>
  <dcterms:created xsi:type="dcterms:W3CDTF">2021-11-19T13:49:00Z</dcterms:created>
  <dcterms:modified xsi:type="dcterms:W3CDTF">2025-12-19T13:03:00Z</dcterms:modified>
</cp:coreProperties>
</file>