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BCAD2" w14:textId="256A2D01" w:rsidR="0090581B" w:rsidRPr="00EA3F50" w:rsidRDefault="00E75FA3" w:rsidP="00D20401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>
        <w:rPr>
          <w:rFonts w:ascii="Calibri" w:hAnsi="Calibri" w:cs="Tahoma"/>
          <w:b/>
          <w:sz w:val="22"/>
          <w:szCs w:val="22"/>
          <w:lang w:val="pt-BR"/>
        </w:rPr>
        <w:t>ANEXO I</w:t>
      </w:r>
    </w:p>
    <w:p w14:paraId="36409C74" w14:textId="4F02ADC1"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>
        <w:rPr>
          <w:rFonts w:ascii="Calibri" w:hAnsi="Calibri" w:cs="Tahoma"/>
          <w:b/>
          <w:caps/>
          <w:color w:val="000000"/>
          <w:sz w:val="22"/>
          <w:szCs w:val="22"/>
        </w:rPr>
        <w:t>PROJETO DE PESQUISA PPGEMM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14:paraId="1E52A256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67BED086" w14:textId="77777777"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14:paraId="632A882B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14:paraId="0922DAC9" w14:textId="77777777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1B6CC09" w14:textId="77777777"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Candidato:</w:t>
            </w:r>
          </w:p>
          <w:p w14:paraId="0CBE5D20" w14:textId="434FA55C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(Curso de Graduação e Mestrado)</w:t>
            </w:r>
          </w:p>
          <w:p w14:paraId="7E073ECE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14:paraId="77016F27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Telefone para contato: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) </w:t>
            </w:r>
          </w:p>
          <w:p w14:paraId="0D121100" w14:textId="77777777"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14:paraId="629EB841" w14:textId="0EEA8990" w:rsidR="00BB182F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Style w:val="Tabelacomgrade"/>
        <w:tblW w:w="9923" w:type="dxa"/>
        <w:tblInd w:w="-14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8F4612" w14:paraId="568C27AF" w14:textId="77777777" w:rsidTr="008F4612">
        <w:tc>
          <w:tcPr>
            <w:tcW w:w="4961" w:type="dxa"/>
          </w:tcPr>
          <w:p w14:paraId="4AA059CE" w14:textId="7406E793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 – Área de concentração</w:t>
            </w:r>
          </w:p>
        </w:tc>
        <w:tc>
          <w:tcPr>
            <w:tcW w:w="4962" w:type="dxa"/>
          </w:tcPr>
          <w:p w14:paraId="04A20450" w14:textId="47B144FF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 – Linha de pesquisa</w:t>
            </w:r>
          </w:p>
        </w:tc>
      </w:tr>
      <w:tr w:rsidR="008F4612" w14:paraId="23B8EAD0" w14:textId="77777777" w:rsidTr="008F4612">
        <w:trPr>
          <w:trHeight w:val="928"/>
        </w:trPr>
        <w:tc>
          <w:tcPr>
            <w:tcW w:w="4961" w:type="dxa"/>
            <w:vAlign w:val="center"/>
          </w:tcPr>
          <w:p w14:paraId="59DB4E5F" w14:textId="15DED941" w:rsidR="008F4612" w:rsidRPr="008F4612" w:rsidRDefault="008F4612" w:rsidP="008F4612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Ciência e Engenharia de Materiais</w:t>
            </w:r>
          </w:p>
        </w:tc>
        <w:tc>
          <w:tcPr>
            <w:tcW w:w="4962" w:type="dxa"/>
            <w:vAlign w:val="center"/>
          </w:tcPr>
          <w:p w14:paraId="0FE9A098" w14:textId="10C2ACFB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Processos e Desenvolvimento de Materiais</w:t>
            </w:r>
          </w:p>
          <w:p w14:paraId="4D5A7EA2" w14:textId="4783182B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Engenharia de Superfície</w:t>
            </w:r>
          </w:p>
        </w:tc>
      </w:tr>
      <w:tr w:rsidR="008F4612" w14:paraId="224C4036" w14:textId="77777777" w:rsidTr="008F4612">
        <w:tc>
          <w:tcPr>
            <w:tcW w:w="4961" w:type="dxa"/>
            <w:vAlign w:val="center"/>
          </w:tcPr>
          <w:p w14:paraId="0814FEDD" w14:textId="46F610FC" w:rsidR="008F4612" w:rsidRPr="008F4612" w:rsidRDefault="008F4612" w:rsidP="008F4612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Engenharia e Ciências Mecânicas</w:t>
            </w:r>
          </w:p>
        </w:tc>
        <w:tc>
          <w:tcPr>
            <w:tcW w:w="4962" w:type="dxa"/>
          </w:tcPr>
          <w:p w14:paraId="239F5E9D" w14:textId="2DA011C8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Projeto, Análise e Otimização de Sistemas Mecânicos</w:t>
            </w:r>
          </w:p>
          <w:p w14:paraId="28821AD6" w14:textId="76AB887D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Dinâmica dos Fluídos e Transferência de Calor</w:t>
            </w:r>
          </w:p>
        </w:tc>
      </w:tr>
    </w:tbl>
    <w:p w14:paraId="04B71D92" w14:textId="77777777" w:rsidR="008F4612" w:rsidRPr="00195EBC" w:rsidRDefault="008F4612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37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BB182F" w:rsidRPr="00195EBC" w14:paraId="46FDACA9" w14:textId="77777777" w:rsidTr="008F4612">
        <w:trPr>
          <w:cantSplit/>
          <w:trHeight w:val="4404"/>
        </w:trPr>
        <w:tc>
          <w:tcPr>
            <w:tcW w:w="9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15830E9D" w14:textId="0B3FEF0F"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3 - Projeto de pesquisa:</w:t>
            </w:r>
          </w:p>
          <w:p w14:paraId="5FD4663D" w14:textId="77777777"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14:paraId="0ACA1BDE" w14:textId="6AFEDE38" w:rsidR="001B73E4" w:rsidRDefault="00EA3F50" w:rsidP="00A764A2">
            <w:p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(Descrever em até 3 páginas o projeto de pesquisa pretendido para o doutorado, de acordo com os critérios estabelecidos na Resolução do PPGEMM – Processo Seletivo de Doutorado.</w:t>
            </w:r>
          </w:p>
          <w:p w14:paraId="22E50BC4" w14:textId="073B88D5" w:rsidR="001B73E4" w:rsidRDefault="001B73E4" w:rsidP="00A764A2">
            <w:p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Apresentar de forma sucinta os seguintes itens:</w:t>
            </w:r>
          </w:p>
          <w:p w14:paraId="35FC4EB4" w14:textId="68045A67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Originalidade e relevância do tema;</w:t>
            </w:r>
          </w:p>
          <w:p w14:paraId="053D771E" w14:textId="45F08195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Fundamentação teórica e estado da arte;</w:t>
            </w:r>
          </w:p>
          <w:p w14:paraId="553C5AAF" w14:textId="2344EAC3" w:rsidR="001B73E4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Metodologia, viabilidade e cronograma;</w:t>
            </w:r>
          </w:p>
          <w:p w14:paraId="6D8ADA62" w14:textId="77777777" w:rsidR="00D47757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Aderência às linhas de pesquisa e ao orientador;</w:t>
            </w:r>
          </w:p>
          <w:p w14:paraId="633A19D3" w14:textId="02E8DA51" w:rsidR="00BB182F" w:rsidRPr="00D47757" w:rsidRDefault="001B73E4" w:rsidP="00D47757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Potencial de internacionalização e impacto acadêmico).</w:t>
            </w:r>
          </w:p>
        </w:tc>
      </w:tr>
    </w:tbl>
    <w:p w14:paraId="0CD5B6A6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86" w:type="dxa"/>
        <w:tblInd w:w="-150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97"/>
        <w:gridCol w:w="1735"/>
        <w:gridCol w:w="3854"/>
      </w:tblGrid>
      <w:tr w:rsidR="00BB182F" w:rsidRPr="00195EBC" w14:paraId="3287C36A" w14:textId="77777777" w:rsidTr="008F4612">
        <w:trPr>
          <w:trHeight w:val="238"/>
        </w:trPr>
        <w:tc>
          <w:tcPr>
            <w:tcW w:w="9986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7DCCBD51" w14:textId="77777777"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Candidato do Projeto</w:t>
            </w:r>
          </w:p>
        </w:tc>
      </w:tr>
      <w:tr w:rsidR="00BB182F" w:rsidRPr="00807D9A" w14:paraId="0CA67C91" w14:textId="77777777" w:rsidTr="008F4612">
        <w:trPr>
          <w:trHeight w:val="760"/>
        </w:trPr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D607E12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9D133BC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09BA79CF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14:paraId="51DFAAC1" w14:textId="77777777"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(Formulário deverá ser assinado pelo candidato)</w:t>
            </w:r>
          </w:p>
        </w:tc>
      </w:tr>
    </w:tbl>
    <w:p w14:paraId="3B68AB24" w14:textId="77777777" w:rsidR="006066A2" w:rsidRPr="006066A2" w:rsidRDefault="006066A2" w:rsidP="006066A2">
      <w:pPr>
        <w:spacing w:line="360" w:lineRule="auto"/>
        <w:jc w:val="both"/>
        <w:rPr>
          <w:rFonts w:ascii="Calibri" w:hAnsi="Calibri" w:cs="Tahoma"/>
          <w:bCs/>
          <w:sz w:val="22"/>
          <w:szCs w:val="22"/>
        </w:rPr>
      </w:pPr>
    </w:p>
    <w:sectPr w:rsidR="006066A2" w:rsidRPr="006066A2" w:rsidSect="004C4AF0">
      <w:headerReference w:type="default" r:id="rId8"/>
      <w:footerReference w:type="default" r:id="rId9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23A4C" w14:textId="77777777" w:rsidR="008E56A5" w:rsidRDefault="008E56A5">
      <w:r>
        <w:separator/>
      </w:r>
    </w:p>
  </w:endnote>
  <w:endnote w:type="continuationSeparator" w:id="0">
    <w:p w14:paraId="6F5E3AA5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F0C9" w14:textId="143FB7E8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>EDITAL PPGEM</w:t>
    </w:r>
    <w:r w:rsidR="006C7BF5">
      <w:rPr>
        <w:rFonts w:ascii="Verdana" w:hAnsi="Verdana"/>
        <w:sz w:val="16"/>
        <w:lang w:val="pt-BR"/>
      </w:rPr>
      <w:t>M</w:t>
    </w:r>
    <w:r w:rsidRPr="004755DA">
      <w:rPr>
        <w:rFonts w:ascii="Verdana" w:hAnsi="Verdana"/>
        <w:sz w:val="16"/>
      </w:rPr>
      <w:t xml:space="preserve"> </w:t>
    </w:r>
    <w:r w:rsidRPr="00F30160">
      <w:rPr>
        <w:rFonts w:ascii="Verdana" w:hAnsi="Verdana"/>
        <w:sz w:val="16"/>
      </w:rPr>
      <w:t>Nº 0</w:t>
    </w:r>
    <w:r w:rsidR="00616BC3">
      <w:rPr>
        <w:rFonts w:ascii="Verdana" w:hAnsi="Verdana"/>
        <w:sz w:val="16"/>
        <w:lang w:val="pt-BR"/>
      </w:rPr>
      <w:t>2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FF5BC8">
      <w:rPr>
        <w:rFonts w:ascii="Verdana" w:hAnsi="Verdana"/>
        <w:sz w:val="16"/>
        <w:lang w:val="pt-BR"/>
      </w:rPr>
      <w:t>6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4C86F7C8" w14:textId="77777777"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49C3" w14:textId="77777777" w:rsidR="008E56A5" w:rsidRDefault="008E56A5">
      <w:r>
        <w:separator/>
      </w:r>
    </w:p>
  </w:footnote>
  <w:footnote w:type="continuationSeparator" w:id="0">
    <w:p w14:paraId="179684CD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9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8"/>
      <w:gridCol w:w="7371"/>
    </w:tblGrid>
    <w:tr w:rsidR="00EA05B1" w:rsidRPr="009138FF" w14:paraId="558CA1AF" w14:textId="77777777" w:rsidTr="008B2249">
      <w:tc>
        <w:tcPr>
          <w:tcW w:w="2448" w:type="dxa"/>
          <w:shd w:val="clear" w:color="auto" w:fill="auto"/>
        </w:tcPr>
        <w:p w14:paraId="352F1C04" w14:textId="77777777" w:rsidR="00EA05B1" w:rsidRDefault="00EA05B1" w:rsidP="00EA05B1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 wp14:anchorId="0F23AB8A" wp14:editId="6678955D">
                <wp:extent cx="1581150" cy="657225"/>
                <wp:effectExtent l="0" t="0" r="0" b="0"/>
                <wp:docPr id="6" name="Imagem 6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shd w:val="clear" w:color="auto" w:fill="auto"/>
        </w:tcPr>
        <w:p w14:paraId="6B528849" w14:textId="77777777" w:rsidR="00EA05B1" w:rsidRPr="009138FF" w:rsidRDefault="00EA05B1" w:rsidP="00EA05B1">
          <w:pPr>
            <w:tabs>
              <w:tab w:val="left" w:pos="5800"/>
            </w:tabs>
            <w:spacing w:before="60"/>
            <w:jc w:val="right"/>
            <w:rPr>
              <w:rFonts w:asciiTheme="minorHAnsi" w:hAnsiTheme="minorHAnsi" w:cstheme="minorHAnsi"/>
              <w:sz w:val="20"/>
            </w:rPr>
          </w:pPr>
          <w:r w:rsidRPr="009138FF">
            <w:rPr>
              <w:rFonts w:asciiTheme="minorHAnsi" w:hAnsiTheme="minorHAnsi" w:cstheme="minorHAnsi"/>
              <w:sz w:val="20"/>
            </w:rPr>
            <w:t>Centro de Ciências Tecnológicas – CCT</w:t>
          </w:r>
        </w:p>
        <w:p w14:paraId="5843599F" w14:textId="77777777" w:rsidR="00EA05B1" w:rsidRPr="009138FF" w:rsidRDefault="00EA05B1" w:rsidP="00EA05B1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lang w:val="pt-BR"/>
            </w:rPr>
          </w:pPr>
          <w:r w:rsidRPr="009138FF">
            <w:rPr>
              <w:rFonts w:asciiTheme="minorHAnsi" w:hAnsiTheme="minorHAnsi" w:cstheme="minorHAnsi"/>
              <w:lang w:val="pt-BR"/>
            </w:rPr>
            <w:t>Departamento de Engenharia Mecânica – DEM</w:t>
          </w:r>
        </w:p>
        <w:p w14:paraId="2AD20167" w14:textId="77777777" w:rsidR="00EA05B1" w:rsidRPr="009138FF" w:rsidRDefault="00EA05B1" w:rsidP="00EA05B1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b/>
              <w:szCs w:val="22"/>
            </w:rPr>
          </w:pPr>
          <w:r w:rsidRPr="009138FF">
            <w:rPr>
              <w:rFonts w:asciiTheme="minorHAnsi" w:hAnsiTheme="minorHAnsi" w:cstheme="minorHAnsi"/>
              <w:lang w:val="pt-BR"/>
            </w:rPr>
            <w:t>Programa de Pós-Graduação em Engenharia Mecânica e Materiais – PPGEMM</w:t>
          </w:r>
        </w:p>
      </w:tc>
    </w:tr>
  </w:tbl>
  <w:p w14:paraId="0B30BA34" w14:textId="77777777" w:rsidR="00B827A1" w:rsidRPr="00EA05B1" w:rsidRDefault="00B827A1" w:rsidP="00EA05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59694B"/>
    <w:multiLevelType w:val="multilevel"/>
    <w:tmpl w:val="440024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7251423"/>
    <w:multiLevelType w:val="hybridMultilevel"/>
    <w:tmpl w:val="49800FCE"/>
    <w:lvl w:ilvl="0" w:tplc="0416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4" w15:restartNumberingAfterBreak="0">
    <w:nsid w:val="20B45B2A"/>
    <w:multiLevelType w:val="multilevel"/>
    <w:tmpl w:val="06EE464C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25C6ABF"/>
    <w:multiLevelType w:val="hybridMultilevel"/>
    <w:tmpl w:val="F89046E0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6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18" w15:restartNumberingAfterBreak="0">
    <w:nsid w:val="27C26B89"/>
    <w:multiLevelType w:val="hybridMultilevel"/>
    <w:tmpl w:val="54CEB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1034A"/>
    <w:multiLevelType w:val="multilevel"/>
    <w:tmpl w:val="6E506A16"/>
    <w:numStyleLink w:val="Estilo1"/>
  </w:abstractNum>
  <w:abstractNum w:abstractNumId="20" w15:restartNumberingAfterBreak="0">
    <w:nsid w:val="37C83705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A4B0234"/>
    <w:multiLevelType w:val="hybridMultilevel"/>
    <w:tmpl w:val="90BAADFE"/>
    <w:lvl w:ilvl="0" w:tplc="57C45AEE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3264D83"/>
    <w:multiLevelType w:val="hybridMultilevel"/>
    <w:tmpl w:val="A25ACEC2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5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6" w15:restartNumberingAfterBreak="0">
    <w:nsid w:val="478E49A5"/>
    <w:multiLevelType w:val="multilevel"/>
    <w:tmpl w:val="060423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8C31C5D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AB54FAC"/>
    <w:multiLevelType w:val="singleLevel"/>
    <w:tmpl w:val="F424D1FE"/>
    <w:lvl w:ilvl="0">
      <w:start w:val="1"/>
      <w:numFmt w:val="upperRoman"/>
      <w:lvlText w:val="%1."/>
      <w:lvlJc w:val="right"/>
      <w:pPr>
        <w:ind w:left="1440" w:hanging="360"/>
      </w:pPr>
      <w:rPr>
        <w:rFonts w:asciiTheme="minorHAnsi" w:hAnsiTheme="minorHAnsi" w:cstheme="minorHAnsi" w:hint="default"/>
        <w:b/>
      </w:rPr>
    </w:lvl>
  </w:abstractNum>
  <w:abstractNum w:abstractNumId="29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602C3455"/>
    <w:multiLevelType w:val="multilevel"/>
    <w:tmpl w:val="69BA6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358B9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072AF4"/>
    <w:multiLevelType w:val="multilevel"/>
    <w:tmpl w:val="6E506A16"/>
    <w:numStyleLink w:val="Estilo1"/>
  </w:abstractNum>
  <w:abstractNum w:abstractNumId="35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9F0710"/>
    <w:multiLevelType w:val="hybridMultilevel"/>
    <w:tmpl w:val="90BAADFE"/>
    <w:lvl w:ilvl="0" w:tplc="57C45AEE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9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39"/>
  </w:num>
  <w:num w:numId="6">
    <w:abstractNumId w:val="33"/>
  </w:num>
  <w:num w:numId="7">
    <w:abstractNumId w:val="23"/>
  </w:num>
  <w:num w:numId="8">
    <w:abstractNumId w:val="25"/>
  </w:num>
  <w:num w:numId="9">
    <w:abstractNumId w:val="31"/>
  </w:num>
  <w:num w:numId="10">
    <w:abstractNumId w:val="35"/>
  </w:num>
  <w:num w:numId="11">
    <w:abstractNumId w:val="36"/>
  </w:num>
  <w:num w:numId="12">
    <w:abstractNumId w:val="16"/>
  </w:num>
  <w:num w:numId="13">
    <w:abstractNumId w:val="17"/>
  </w:num>
  <w:num w:numId="14">
    <w:abstractNumId w:val="8"/>
  </w:num>
  <w:num w:numId="15">
    <w:abstractNumId w:val="21"/>
  </w:num>
  <w:num w:numId="16">
    <w:abstractNumId w:val="9"/>
  </w:num>
  <w:num w:numId="17">
    <w:abstractNumId w:val="10"/>
  </w:num>
  <w:num w:numId="18">
    <w:abstractNumId w:val="19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37"/>
  </w:num>
  <w:num w:numId="20">
    <w:abstractNumId w:val="29"/>
  </w:num>
  <w:num w:numId="21">
    <w:abstractNumId w:val="34"/>
  </w:num>
  <w:num w:numId="22">
    <w:abstractNumId w:val="30"/>
  </w:num>
  <w:num w:numId="23">
    <w:abstractNumId w:val="14"/>
  </w:num>
  <w:num w:numId="24">
    <w:abstractNumId w:val="26"/>
  </w:num>
  <w:num w:numId="25">
    <w:abstractNumId w:val="11"/>
  </w:num>
  <w:num w:numId="26">
    <w:abstractNumId w:val="32"/>
  </w:num>
  <w:num w:numId="27">
    <w:abstractNumId w:val="27"/>
  </w:num>
  <w:num w:numId="28">
    <w:abstractNumId w:val="20"/>
  </w:num>
  <w:num w:numId="29">
    <w:abstractNumId w:val="18"/>
  </w:num>
  <w:num w:numId="30">
    <w:abstractNumId w:val="15"/>
  </w:num>
  <w:num w:numId="31">
    <w:abstractNumId w:val="24"/>
  </w:num>
  <w:num w:numId="32">
    <w:abstractNumId w:val="28"/>
  </w:num>
  <w:num w:numId="33">
    <w:abstractNumId w:val="22"/>
  </w:num>
  <w:num w:numId="34">
    <w:abstractNumId w:val="38"/>
  </w:num>
  <w:num w:numId="3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676D"/>
    <w:rsid w:val="00006BA2"/>
    <w:rsid w:val="000074AB"/>
    <w:rsid w:val="00012BA5"/>
    <w:rsid w:val="0001320E"/>
    <w:rsid w:val="00015097"/>
    <w:rsid w:val="000156F2"/>
    <w:rsid w:val="00016D13"/>
    <w:rsid w:val="00017A3C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4240"/>
    <w:rsid w:val="00035BD9"/>
    <w:rsid w:val="00036254"/>
    <w:rsid w:val="00037F40"/>
    <w:rsid w:val="000408FF"/>
    <w:rsid w:val="00042169"/>
    <w:rsid w:val="000422A9"/>
    <w:rsid w:val="00044438"/>
    <w:rsid w:val="00045017"/>
    <w:rsid w:val="000455C9"/>
    <w:rsid w:val="0004590F"/>
    <w:rsid w:val="000460BB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276C"/>
    <w:rsid w:val="000648B4"/>
    <w:rsid w:val="0006553D"/>
    <w:rsid w:val="000663D1"/>
    <w:rsid w:val="00066F9A"/>
    <w:rsid w:val="00067751"/>
    <w:rsid w:val="00067C00"/>
    <w:rsid w:val="000729B5"/>
    <w:rsid w:val="0008052B"/>
    <w:rsid w:val="00081E2D"/>
    <w:rsid w:val="0008285C"/>
    <w:rsid w:val="000842DE"/>
    <w:rsid w:val="000856AF"/>
    <w:rsid w:val="000864DD"/>
    <w:rsid w:val="0009119D"/>
    <w:rsid w:val="00092D01"/>
    <w:rsid w:val="000930A8"/>
    <w:rsid w:val="00095BC6"/>
    <w:rsid w:val="00096688"/>
    <w:rsid w:val="00097D57"/>
    <w:rsid w:val="000A0026"/>
    <w:rsid w:val="000A0455"/>
    <w:rsid w:val="000A1756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1952"/>
    <w:rsid w:val="000C32E1"/>
    <w:rsid w:val="000C496B"/>
    <w:rsid w:val="000C789C"/>
    <w:rsid w:val="000D14CB"/>
    <w:rsid w:val="000D377C"/>
    <w:rsid w:val="000D5339"/>
    <w:rsid w:val="000D5802"/>
    <w:rsid w:val="000D67B2"/>
    <w:rsid w:val="000E05E7"/>
    <w:rsid w:val="000E1457"/>
    <w:rsid w:val="000E3219"/>
    <w:rsid w:val="000F0960"/>
    <w:rsid w:val="000F0F0E"/>
    <w:rsid w:val="000F20AB"/>
    <w:rsid w:val="000F2344"/>
    <w:rsid w:val="000F3A34"/>
    <w:rsid w:val="000F4121"/>
    <w:rsid w:val="000F52D7"/>
    <w:rsid w:val="000F7214"/>
    <w:rsid w:val="000F76AF"/>
    <w:rsid w:val="001051F7"/>
    <w:rsid w:val="00107899"/>
    <w:rsid w:val="001118FB"/>
    <w:rsid w:val="001135B4"/>
    <w:rsid w:val="00113D02"/>
    <w:rsid w:val="00115307"/>
    <w:rsid w:val="001155C0"/>
    <w:rsid w:val="0011570A"/>
    <w:rsid w:val="0011646F"/>
    <w:rsid w:val="00122722"/>
    <w:rsid w:val="0012343C"/>
    <w:rsid w:val="0012445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3ED"/>
    <w:rsid w:val="001519E1"/>
    <w:rsid w:val="00153936"/>
    <w:rsid w:val="00154A62"/>
    <w:rsid w:val="00155892"/>
    <w:rsid w:val="0015680B"/>
    <w:rsid w:val="00156D28"/>
    <w:rsid w:val="00160849"/>
    <w:rsid w:val="00160CBC"/>
    <w:rsid w:val="00161BB6"/>
    <w:rsid w:val="001627CF"/>
    <w:rsid w:val="00163E07"/>
    <w:rsid w:val="0016450B"/>
    <w:rsid w:val="00164D46"/>
    <w:rsid w:val="00165FC5"/>
    <w:rsid w:val="00166D19"/>
    <w:rsid w:val="00172371"/>
    <w:rsid w:val="00172E52"/>
    <w:rsid w:val="0017484D"/>
    <w:rsid w:val="00174CAD"/>
    <w:rsid w:val="00176F50"/>
    <w:rsid w:val="00181F4C"/>
    <w:rsid w:val="0018303C"/>
    <w:rsid w:val="001833A0"/>
    <w:rsid w:val="00183EF6"/>
    <w:rsid w:val="0018434E"/>
    <w:rsid w:val="00185F51"/>
    <w:rsid w:val="00186D5C"/>
    <w:rsid w:val="00190DBE"/>
    <w:rsid w:val="001915C6"/>
    <w:rsid w:val="00193109"/>
    <w:rsid w:val="00193D2E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B73E4"/>
    <w:rsid w:val="001C0B0D"/>
    <w:rsid w:val="001C32B9"/>
    <w:rsid w:val="001C3925"/>
    <w:rsid w:val="001C4115"/>
    <w:rsid w:val="001C542A"/>
    <w:rsid w:val="001C5B10"/>
    <w:rsid w:val="001C794F"/>
    <w:rsid w:val="001D1210"/>
    <w:rsid w:val="001D3912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07780"/>
    <w:rsid w:val="00210854"/>
    <w:rsid w:val="002134D3"/>
    <w:rsid w:val="00213AE9"/>
    <w:rsid w:val="00213B01"/>
    <w:rsid w:val="00214F9A"/>
    <w:rsid w:val="00215F49"/>
    <w:rsid w:val="00217DA9"/>
    <w:rsid w:val="00217ED7"/>
    <w:rsid w:val="002225FE"/>
    <w:rsid w:val="00222743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32FC"/>
    <w:rsid w:val="00243CD5"/>
    <w:rsid w:val="002458F0"/>
    <w:rsid w:val="00247E16"/>
    <w:rsid w:val="00250DA6"/>
    <w:rsid w:val="0025100D"/>
    <w:rsid w:val="00252FC5"/>
    <w:rsid w:val="0025349D"/>
    <w:rsid w:val="0025413E"/>
    <w:rsid w:val="00256ABB"/>
    <w:rsid w:val="00257E2D"/>
    <w:rsid w:val="002620F2"/>
    <w:rsid w:val="00270455"/>
    <w:rsid w:val="002710B1"/>
    <w:rsid w:val="00271791"/>
    <w:rsid w:val="0027313F"/>
    <w:rsid w:val="0027394C"/>
    <w:rsid w:val="002744C5"/>
    <w:rsid w:val="002757AC"/>
    <w:rsid w:val="002757C5"/>
    <w:rsid w:val="00276DD1"/>
    <w:rsid w:val="00277A91"/>
    <w:rsid w:val="00280E65"/>
    <w:rsid w:val="0028153D"/>
    <w:rsid w:val="00281EB0"/>
    <w:rsid w:val="00283D39"/>
    <w:rsid w:val="0028627B"/>
    <w:rsid w:val="00287917"/>
    <w:rsid w:val="00290EAE"/>
    <w:rsid w:val="00293672"/>
    <w:rsid w:val="00294205"/>
    <w:rsid w:val="00295890"/>
    <w:rsid w:val="00296C4F"/>
    <w:rsid w:val="002A005C"/>
    <w:rsid w:val="002A26F8"/>
    <w:rsid w:val="002A3028"/>
    <w:rsid w:val="002A40A2"/>
    <w:rsid w:val="002A4818"/>
    <w:rsid w:val="002A4C25"/>
    <w:rsid w:val="002A57B6"/>
    <w:rsid w:val="002B0C34"/>
    <w:rsid w:val="002B4F98"/>
    <w:rsid w:val="002B5E5C"/>
    <w:rsid w:val="002B6C41"/>
    <w:rsid w:val="002B6DDB"/>
    <w:rsid w:val="002B6F76"/>
    <w:rsid w:val="002C1B62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2D3A"/>
    <w:rsid w:val="002D3B88"/>
    <w:rsid w:val="002D43E5"/>
    <w:rsid w:val="002D672F"/>
    <w:rsid w:val="002D6730"/>
    <w:rsid w:val="002D7B15"/>
    <w:rsid w:val="002E1802"/>
    <w:rsid w:val="002E2899"/>
    <w:rsid w:val="002E2C82"/>
    <w:rsid w:val="002E6940"/>
    <w:rsid w:val="002E6D32"/>
    <w:rsid w:val="002E6DF2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071"/>
    <w:rsid w:val="00336527"/>
    <w:rsid w:val="003365CB"/>
    <w:rsid w:val="00336C31"/>
    <w:rsid w:val="00345337"/>
    <w:rsid w:val="00345CA1"/>
    <w:rsid w:val="00347481"/>
    <w:rsid w:val="00350CCB"/>
    <w:rsid w:val="00352E46"/>
    <w:rsid w:val="003548F0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303B"/>
    <w:rsid w:val="003735E2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4951"/>
    <w:rsid w:val="00386745"/>
    <w:rsid w:val="00391135"/>
    <w:rsid w:val="003941FA"/>
    <w:rsid w:val="003946C5"/>
    <w:rsid w:val="0039687E"/>
    <w:rsid w:val="003A513B"/>
    <w:rsid w:val="003A51F9"/>
    <w:rsid w:val="003A5614"/>
    <w:rsid w:val="003A6275"/>
    <w:rsid w:val="003A72CB"/>
    <w:rsid w:val="003B0B62"/>
    <w:rsid w:val="003B14CD"/>
    <w:rsid w:val="003B3910"/>
    <w:rsid w:val="003B4282"/>
    <w:rsid w:val="003B470A"/>
    <w:rsid w:val="003B6727"/>
    <w:rsid w:val="003B7973"/>
    <w:rsid w:val="003C0193"/>
    <w:rsid w:val="003C10DE"/>
    <w:rsid w:val="003C25F7"/>
    <w:rsid w:val="003C3C42"/>
    <w:rsid w:val="003C4A11"/>
    <w:rsid w:val="003C6AC8"/>
    <w:rsid w:val="003C6B4B"/>
    <w:rsid w:val="003C6FA5"/>
    <w:rsid w:val="003D002B"/>
    <w:rsid w:val="003D03B7"/>
    <w:rsid w:val="003D0417"/>
    <w:rsid w:val="003D6237"/>
    <w:rsid w:val="003E3C58"/>
    <w:rsid w:val="003E59B9"/>
    <w:rsid w:val="003E60CB"/>
    <w:rsid w:val="003E6121"/>
    <w:rsid w:val="003E6EC0"/>
    <w:rsid w:val="003E7E65"/>
    <w:rsid w:val="003F131C"/>
    <w:rsid w:val="003F1AD6"/>
    <w:rsid w:val="003F32B5"/>
    <w:rsid w:val="003F3EE0"/>
    <w:rsid w:val="003F457E"/>
    <w:rsid w:val="00401E9F"/>
    <w:rsid w:val="004023FE"/>
    <w:rsid w:val="0040419E"/>
    <w:rsid w:val="0040426A"/>
    <w:rsid w:val="00410C3B"/>
    <w:rsid w:val="004120DA"/>
    <w:rsid w:val="00412B25"/>
    <w:rsid w:val="00415FD5"/>
    <w:rsid w:val="004163F7"/>
    <w:rsid w:val="00417B6E"/>
    <w:rsid w:val="00421036"/>
    <w:rsid w:val="004213B7"/>
    <w:rsid w:val="0042197A"/>
    <w:rsid w:val="00425544"/>
    <w:rsid w:val="00426883"/>
    <w:rsid w:val="00430BB3"/>
    <w:rsid w:val="00431CF6"/>
    <w:rsid w:val="004328D7"/>
    <w:rsid w:val="0043436E"/>
    <w:rsid w:val="00435F91"/>
    <w:rsid w:val="0043691E"/>
    <w:rsid w:val="00437B23"/>
    <w:rsid w:val="00440021"/>
    <w:rsid w:val="00440336"/>
    <w:rsid w:val="00444721"/>
    <w:rsid w:val="004451C2"/>
    <w:rsid w:val="00445216"/>
    <w:rsid w:val="004453A0"/>
    <w:rsid w:val="0045291E"/>
    <w:rsid w:val="0045742D"/>
    <w:rsid w:val="004577E8"/>
    <w:rsid w:val="00460CFD"/>
    <w:rsid w:val="00461CAE"/>
    <w:rsid w:val="00461EE3"/>
    <w:rsid w:val="004622A9"/>
    <w:rsid w:val="0046497E"/>
    <w:rsid w:val="00465CE5"/>
    <w:rsid w:val="004660E3"/>
    <w:rsid w:val="00467A4D"/>
    <w:rsid w:val="00467E82"/>
    <w:rsid w:val="0047271E"/>
    <w:rsid w:val="004732E4"/>
    <w:rsid w:val="00473359"/>
    <w:rsid w:val="004733A5"/>
    <w:rsid w:val="0047384C"/>
    <w:rsid w:val="0047454C"/>
    <w:rsid w:val="00474B13"/>
    <w:rsid w:val="004754F7"/>
    <w:rsid w:val="004755DA"/>
    <w:rsid w:val="00476A40"/>
    <w:rsid w:val="00476C12"/>
    <w:rsid w:val="00477032"/>
    <w:rsid w:val="004852CD"/>
    <w:rsid w:val="00485B85"/>
    <w:rsid w:val="00485D37"/>
    <w:rsid w:val="00485E87"/>
    <w:rsid w:val="00490486"/>
    <w:rsid w:val="00492F77"/>
    <w:rsid w:val="00493119"/>
    <w:rsid w:val="0049380A"/>
    <w:rsid w:val="004A1C09"/>
    <w:rsid w:val="004A2BEB"/>
    <w:rsid w:val="004A35B5"/>
    <w:rsid w:val="004A3D67"/>
    <w:rsid w:val="004A45F8"/>
    <w:rsid w:val="004B0994"/>
    <w:rsid w:val="004B166A"/>
    <w:rsid w:val="004B1986"/>
    <w:rsid w:val="004B2529"/>
    <w:rsid w:val="004B3596"/>
    <w:rsid w:val="004B5412"/>
    <w:rsid w:val="004B55B1"/>
    <w:rsid w:val="004B5FC7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D0574"/>
    <w:rsid w:val="004D05C5"/>
    <w:rsid w:val="004D1300"/>
    <w:rsid w:val="004D36F1"/>
    <w:rsid w:val="004D460B"/>
    <w:rsid w:val="004D6F0A"/>
    <w:rsid w:val="004D7160"/>
    <w:rsid w:val="004E000B"/>
    <w:rsid w:val="004E0947"/>
    <w:rsid w:val="004E09C9"/>
    <w:rsid w:val="004E09DC"/>
    <w:rsid w:val="004E2296"/>
    <w:rsid w:val="004E5406"/>
    <w:rsid w:val="004E6131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67BB"/>
    <w:rsid w:val="004F7D51"/>
    <w:rsid w:val="005012EE"/>
    <w:rsid w:val="0050220F"/>
    <w:rsid w:val="00502C46"/>
    <w:rsid w:val="0050402D"/>
    <w:rsid w:val="00505EDB"/>
    <w:rsid w:val="00506786"/>
    <w:rsid w:val="005102B3"/>
    <w:rsid w:val="00511FDE"/>
    <w:rsid w:val="00512DB8"/>
    <w:rsid w:val="0051313A"/>
    <w:rsid w:val="00513994"/>
    <w:rsid w:val="0051436E"/>
    <w:rsid w:val="005158E1"/>
    <w:rsid w:val="00515A2A"/>
    <w:rsid w:val="00521314"/>
    <w:rsid w:val="00522F30"/>
    <w:rsid w:val="0052466B"/>
    <w:rsid w:val="00524793"/>
    <w:rsid w:val="00526478"/>
    <w:rsid w:val="00527FBB"/>
    <w:rsid w:val="005309DE"/>
    <w:rsid w:val="005312C0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2B6"/>
    <w:rsid w:val="00557420"/>
    <w:rsid w:val="00560BE4"/>
    <w:rsid w:val="00561247"/>
    <w:rsid w:val="00562DC2"/>
    <w:rsid w:val="00564AFC"/>
    <w:rsid w:val="00564FB7"/>
    <w:rsid w:val="005663D9"/>
    <w:rsid w:val="00571417"/>
    <w:rsid w:val="00575292"/>
    <w:rsid w:val="00575961"/>
    <w:rsid w:val="00575CC9"/>
    <w:rsid w:val="00576297"/>
    <w:rsid w:val="0058020D"/>
    <w:rsid w:val="00580A4B"/>
    <w:rsid w:val="00580E26"/>
    <w:rsid w:val="00580F82"/>
    <w:rsid w:val="0058112D"/>
    <w:rsid w:val="00582A23"/>
    <w:rsid w:val="00583EBD"/>
    <w:rsid w:val="00585747"/>
    <w:rsid w:val="00585F3A"/>
    <w:rsid w:val="00587D44"/>
    <w:rsid w:val="00590B37"/>
    <w:rsid w:val="00591691"/>
    <w:rsid w:val="00591692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422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252A"/>
    <w:rsid w:val="005B4AE7"/>
    <w:rsid w:val="005B5367"/>
    <w:rsid w:val="005B5465"/>
    <w:rsid w:val="005B6A58"/>
    <w:rsid w:val="005C04E7"/>
    <w:rsid w:val="005C1597"/>
    <w:rsid w:val="005C4770"/>
    <w:rsid w:val="005C4A99"/>
    <w:rsid w:val="005C5320"/>
    <w:rsid w:val="005C5C3B"/>
    <w:rsid w:val="005C6437"/>
    <w:rsid w:val="005C6619"/>
    <w:rsid w:val="005D0453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4D4D"/>
    <w:rsid w:val="005F5816"/>
    <w:rsid w:val="005F71FC"/>
    <w:rsid w:val="005F7F01"/>
    <w:rsid w:val="00602028"/>
    <w:rsid w:val="00602369"/>
    <w:rsid w:val="00603329"/>
    <w:rsid w:val="0060440A"/>
    <w:rsid w:val="0060560F"/>
    <w:rsid w:val="00606092"/>
    <w:rsid w:val="00606598"/>
    <w:rsid w:val="006066A2"/>
    <w:rsid w:val="006066FD"/>
    <w:rsid w:val="0061065C"/>
    <w:rsid w:val="00610926"/>
    <w:rsid w:val="006128A9"/>
    <w:rsid w:val="00614F1A"/>
    <w:rsid w:val="00616BC3"/>
    <w:rsid w:val="00620112"/>
    <w:rsid w:val="00620648"/>
    <w:rsid w:val="00621062"/>
    <w:rsid w:val="00622E48"/>
    <w:rsid w:val="00625E97"/>
    <w:rsid w:val="0062606F"/>
    <w:rsid w:val="00627184"/>
    <w:rsid w:val="00630E2E"/>
    <w:rsid w:val="00631114"/>
    <w:rsid w:val="006316FE"/>
    <w:rsid w:val="00633249"/>
    <w:rsid w:val="006346BF"/>
    <w:rsid w:val="006351B5"/>
    <w:rsid w:val="0063541D"/>
    <w:rsid w:val="00635B85"/>
    <w:rsid w:val="00637314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477AE"/>
    <w:rsid w:val="00653DBD"/>
    <w:rsid w:val="00654178"/>
    <w:rsid w:val="00654287"/>
    <w:rsid w:val="00654B1B"/>
    <w:rsid w:val="00660F3F"/>
    <w:rsid w:val="0066135F"/>
    <w:rsid w:val="00661703"/>
    <w:rsid w:val="00662DAD"/>
    <w:rsid w:val="00663213"/>
    <w:rsid w:val="00663723"/>
    <w:rsid w:val="00663833"/>
    <w:rsid w:val="00663CB4"/>
    <w:rsid w:val="00665EB7"/>
    <w:rsid w:val="00666309"/>
    <w:rsid w:val="006675ED"/>
    <w:rsid w:val="00670A40"/>
    <w:rsid w:val="0067112E"/>
    <w:rsid w:val="00671E14"/>
    <w:rsid w:val="00671EF0"/>
    <w:rsid w:val="00673AD4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19F"/>
    <w:rsid w:val="006A0A24"/>
    <w:rsid w:val="006A34B3"/>
    <w:rsid w:val="006A3B37"/>
    <w:rsid w:val="006A3CEB"/>
    <w:rsid w:val="006A68F2"/>
    <w:rsid w:val="006B0394"/>
    <w:rsid w:val="006B065D"/>
    <w:rsid w:val="006B0AB9"/>
    <w:rsid w:val="006B12F9"/>
    <w:rsid w:val="006B13AE"/>
    <w:rsid w:val="006B22CF"/>
    <w:rsid w:val="006B2446"/>
    <w:rsid w:val="006B35A1"/>
    <w:rsid w:val="006B3C4A"/>
    <w:rsid w:val="006B3D05"/>
    <w:rsid w:val="006B4B07"/>
    <w:rsid w:val="006C4F58"/>
    <w:rsid w:val="006C58D6"/>
    <w:rsid w:val="006C7B89"/>
    <w:rsid w:val="006C7BF5"/>
    <w:rsid w:val="006D10EA"/>
    <w:rsid w:val="006D16B6"/>
    <w:rsid w:val="006D2585"/>
    <w:rsid w:val="006D339B"/>
    <w:rsid w:val="006D4947"/>
    <w:rsid w:val="006D7013"/>
    <w:rsid w:val="006D72A7"/>
    <w:rsid w:val="006D73BC"/>
    <w:rsid w:val="006D7BCF"/>
    <w:rsid w:val="006E0C95"/>
    <w:rsid w:val="006E149B"/>
    <w:rsid w:val="006E1BBE"/>
    <w:rsid w:val="006E20FE"/>
    <w:rsid w:val="006E2754"/>
    <w:rsid w:val="006E2E29"/>
    <w:rsid w:val="006E2EBD"/>
    <w:rsid w:val="006E3522"/>
    <w:rsid w:val="006E72AA"/>
    <w:rsid w:val="006F1379"/>
    <w:rsid w:val="006F435A"/>
    <w:rsid w:val="006F4E42"/>
    <w:rsid w:val="006F7B3B"/>
    <w:rsid w:val="0070240B"/>
    <w:rsid w:val="00703B65"/>
    <w:rsid w:val="00706C81"/>
    <w:rsid w:val="0071026D"/>
    <w:rsid w:val="007103FE"/>
    <w:rsid w:val="00712007"/>
    <w:rsid w:val="007122FE"/>
    <w:rsid w:val="007127CB"/>
    <w:rsid w:val="00715AB7"/>
    <w:rsid w:val="007169B5"/>
    <w:rsid w:val="00720DC6"/>
    <w:rsid w:val="0072170D"/>
    <w:rsid w:val="00721F97"/>
    <w:rsid w:val="0072379B"/>
    <w:rsid w:val="007268C5"/>
    <w:rsid w:val="00727738"/>
    <w:rsid w:val="00731401"/>
    <w:rsid w:val="0074018C"/>
    <w:rsid w:val="00741924"/>
    <w:rsid w:val="00742073"/>
    <w:rsid w:val="00742D5E"/>
    <w:rsid w:val="00743D30"/>
    <w:rsid w:val="0074635C"/>
    <w:rsid w:val="00746B0B"/>
    <w:rsid w:val="0074729F"/>
    <w:rsid w:val="00754ED5"/>
    <w:rsid w:val="00761F10"/>
    <w:rsid w:val="0076585D"/>
    <w:rsid w:val="00767FF3"/>
    <w:rsid w:val="00772B7B"/>
    <w:rsid w:val="007732A0"/>
    <w:rsid w:val="00773B0A"/>
    <w:rsid w:val="00774D3E"/>
    <w:rsid w:val="007752E2"/>
    <w:rsid w:val="00776D7B"/>
    <w:rsid w:val="0078046A"/>
    <w:rsid w:val="0078055E"/>
    <w:rsid w:val="007816A7"/>
    <w:rsid w:val="00781E28"/>
    <w:rsid w:val="00782239"/>
    <w:rsid w:val="00784160"/>
    <w:rsid w:val="007856D4"/>
    <w:rsid w:val="00786B46"/>
    <w:rsid w:val="00790CA1"/>
    <w:rsid w:val="00792EF7"/>
    <w:rsid w:val="00793B6F"/>
    <w:rsid w:val="00793DC6"/>
    <w:rsid w:val="00793E20"/>
    <w:rsid w:val="00796408"/>
    <w:rsid w:val="00796E84"/>
    <w:rsid w:val="007A04FF"/>
    <w:rsid w:val="007A1046"/>
    <w:rsid w:val="007A301E"/>
    <w:rsid w:val="007A3915"/>
    <w:rsid w:val="007A4DE3"/>
    <w:rsid w:val="007A5A09"/>
    <w:rsid w:val="007A701D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676"/>
    <w:rsid w:val="007D04B7"/>
    <w:rsid w:val="007D10E3"/>
    <w:rsid w:val="007D149A"/>
    <w:rsid w:val="007D156C"/>
    <w:rsid w:val="007D24D0"/>
    <w:rsid w:val="007D41CC"/>
    <w:rsid w:val="007D489D"/>
    <w:rsid w:val="007D4BFE"/>
    <w:rsid w:val="007D61FE"/>
    <w:rsid w:val="007D6891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05DD0"/>
    <w:rsid w:val="0081239C"/>
    <w:rsid w:val="00812491"/>
    <w:rsid w:val="00812F2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5D73"/>
    <w:rsid w:val="008367AC"/>
    <w:rsid w:val="008368A7"/>
    <w:rsid w:val="00836B57"/>
    <w:rsid w:val="00836D1F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504E9"/>
    <w:rsid w:val="00851B18"/>
    <w:rsid w:val="008533D7"/>
    <w:rsid w:val="00853AE5"/>
    <w:rsid w:val="00855B13"/>
    <w:rsid w:val="008571F5"/>
    <w:rsid w:val="00857DA1"/>
    <w:rsid w:val="00861A99"/>
    <w:rsid w:val="00862F1D"/>
    <w:rsid w:val="0086300E"/>
    <w:rsid w:val="0086312A"/>
    <w:rsid w:val="00865DF9"/>
    <w:rsid w:val="00872370"/>
    <w:rsid w:val="00872D1B"/>
    <w:rsid w:val="00873EF5"/>
    <w:rsid w:val="008753DF"/>
    <w:rsid w:val="00875D81"/>
    <w:rsid w:val="0087607F"/>
    <w:rsid w:val="0087609B"/>
    <w:rsid w:val="00876A1B"/>
    <w:rsid w:val="008770FB"/>
    <w:rsid w:val="008804CD"/>
    <w:rsid w:val="008805E9"/>
    <w:rsid w:val="008807A4"/>
    <w:rsid w:val="0088390B"/>
    <w:rsid w:val="00883BBC"/>
    <w:rsid w:val="00884B1C"/>
    <w:rsid w:val="008859C1"/>
    <w:rsid w:val="00885C7E"/>
    <w:rsid w:val="00887E7D"/>
    <w:rsid w:val="0089081D"/>
    <w:rsid w:val="00893418"/>
    <w:rsid w:val="0089369D"/>
    <w:rsid w:val="00895850"/>
    <w:rsid w:val="00896551"/>
    <w:rsid w:val="00896D98"/>
    <w:rsid w:val="008A0383"/>
    <w:rsid w:val="008A1034"/>
    <w:rsid w:val="008A4329"/>
    <w:rsid w:val="008A452D"/>
    <w:rsid w:val="008A562C"/>
    <w:rsid w:val="008A5EAA"/>
    <w:rsid w:val="008A6875"/>
    <w:rsid w:val="008B3236"/>
    <w:rsid w:val="008B493B"/>
    <w:rsid w:val="008B6FCD"/>
    <w:rsid w:val="008B7270"/>
    <w:rsid w:val="008B733A"/>
    <w:rsid w:val="008B78CA"/>
    <w:rsid w:val="008C068A"/>
    <w:rsid w:val="008C20ED"/>
    <w:rsid w:val="008C35E8"/>
    <w:rsid w:val="008C40CE"/>
    <w:rsid w:val="008C46AA"/>
    <w:rsid w:val="008C4827"/>
    <w:rsid w:val="008C5348"/>
    <w:rsid w:val="008C7F5B"/>
    <w:rsid w:val="008D1E06"/>
    <w:rsid w:val="008D31A3"/>
    <w:rsid w:val="008D338E"/>
    <w:rsid w:val="008D3735"/>
    <w:rsid w:val="008D441B"/>
    <w:rsid w:val="008D7655"/>
    <w:rsid w:val="008D797A"/>
    <w:rsid w:val="008E0927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4612"/>
    <w:rsid w:val="008F6792"/>
    <w:rsid w:val="008F70F1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38FF"/>
    <w:rsid w:val="0091543D"/>
    <w:rsid w:val="00916872"/>
    <w:rsid w:val="009169F6"/>
    <w:rsid w:val="00921700"/>
    <w:rsid w:val="00921F11"/>
    <w:rsid w:val="00925442"/>
    <w:rsid w:val="009300FE"/>
    <w:rsid w:val="00930822"/>
    <w:rsid w:val="00930A5D"/>
    <w:rsid w:val="00933162"/>
    <w:rsid w:val="0093455A"/>
    <w:rsid w:val="00936637"/>
    <w:rsid w:val="009368E7"/>
    <w:rsid w:val="00936B51"/>
    <w:rsid w:val="00941471"/>
    <w:rsid w:val="0094201E"/>
    <w:rsid w:val="00942231"/>
    <w:rsid w:val="0094284B"/>
    <w:rsid w:val="00943394"/>
    <w:rsid w:val="009438CA"/>
    <w:rsid w:val="0094495B"/>
    <w:rsid w:val="009465C9"/>
    <w:rsid w:val="00951667"/>
    <w:rsid w:val="00954982"/>
    <w:rsid w:val="00954E33"/>
    <w:rsid w:val="00957EB5"/>
    <w:rsid w:val="00960027"/>
    <w:rsid w:val="0096646A"/>
    <w:rsid w:val="00971AAB"/>
    <w:rsid w:val="00973FB5"/>
    <w:rsid w:val="00976638"/>
    <w:rsid w:val="00981525"/>
    <w:rsid w:val="0098424A"/>
    <w:rsid w:val="00985623"/>
    <w:rsid w:val="00986258"/>
    <w:rsid w:val="00986C51"/>
    <w:rsid w:val="00987CA5"/>
    <w:rsid w:val="00990531"/>
    <w:rsid w:val="00992594"/>
    <w:rsid w:val="0099316B"/>
    <w:rsid w:val="00997E15"/>
    <w:rsid w:val="009A3A42"/>
    <w:rsid w:val="009A3FE6"/>
    <w:rsid w:val="009A414E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2864"/>
    <w:rsid w:val="009C2D15"/>
    <w:rsid w:val="009C3090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3BB"/>
    <w:rsid w:val="009E3688"/>
    <w:rsid w:val="009E40F6"/>
    <w:rsid w:val="009E6454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44C2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9A5"/>
    <w:rsid w:val="00A26ABF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5083"/>
    <w:rsid w:val="00A35238"/>
    <w:rsid w:val="00A35B96"/>
    <w:rsid w:val="00A3651C"/>
    <w:rsid w:val="00A36590"/>
    <w:rsid w:val="00A36990"/>
    <w:rsid w:val="00A41848"/>
    <w:rsid w:val="00A41E70"/>
    <w:rsid w:val="00A42885"/>
    <w:rsid w:val="00A429D4"/>
    <w:rsid w:val="00A459A2"/>
    <w:rsid w:val="00A45AD9"/>
    <w:rsid w:val="00A45FCB"/>
    <w:rsid w:val="00A47ECB"/>
    <w:rsid w:val="00A50602"/>
    <w:rsid w:val="00A50A5A"/>
    <w:rsid w:val="00A556A5"/>
    <w:rsid w:val="00A56C12"/>
    <w:rsid w:val="00A56D7A"/>
    <w:rsid w:val="00A578F4"/>
    <w:rsid w:val="00A57C71"/>
    <w:rsid w:val="00A57F34"/>
    <w:rsid w:val="00A60527"/>
    <w:rsid w:val="00A6059F"/>
    <w:rsid w:val="00A60D12"/>
    <w:rsid w:val="00A6139E"/>
    <w:rsid w:val="00A613DB"/>
    <w:rsid w:val="00A62BDA"/>
    <w:rsid w:val="00A64E75"/>
    <w:rsid w:val="00A71413"/>
    <w:rsid w:val="00A71730"/>
    <w:rsid w:val="00A764A2"/>
    <w:rsid w:val="00A77983"/>
    <w:rsid w:val="00A8088A"/>
    <w:rsid w:val="00A816F4"/>
    <w:rsid w:val="00A82A71"/>
    <w:rsid w:val="00A837D1"/>
    <w:rsid w:val="00A8430D"/>
    <w:rsid w:val="00A84425"/>
    <w:rsid w:val="00A849BD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9F8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3B8C"/>
    <w:rsid w:val="00AD4599"/>
    <w:rsid w:val="00AD56CB"/>
    <w:rsid w:val="00AD791A"/>
    <w:rsid w:val="00AE0199"/>
    <w:rsid w:val="00AE1D2E"/>
    <w:rsid w:val="00AE25FA"/>
    <w:rsid w:val="00AE3D9B"/>
    <w:rsid w:val="00AE6288"/>
    <w:rsid w:val="00AE7517"/>
    <w:rsid w:val="00AE78E0"/>
    <w:rsid w:val="00AE7AD2"/>
    <w:rsid w:val="00AF007B"/>
    <w:rsid w:val="00AF2A43"/>
    <w:rsid w:val="00AF4BB1"/>
    <w:rsid w:val="00AF52C0"/>
    <w:rsid w:val="00AF69B8"/>
    <w:rsid w:val="00AF7228"/>
    <w:rsid w:val="00B0104B"/>
    <w:rsid w:val="00B02388"/>
    <w:rsid w:val="00B02BB4"/>
    <w:rsid w:val="00B035BA"/>
    <w:rsid w:val="00B03BFF"/>
    <w:rsid w:val="00B04A2C"/>
    <w:rsid w:val="00B054FE"/>
    <w:rsid w:val="00B05AB0"/>
    <w:rsid w:val="00B05EB9"/>
    <w:rsid w:val="00B0603D"/>
    <w:rsid w:val="00B10739"/>
    <w:rsid w:val="00B1176A"/>
    <w:rsid w:val="00B12CA1"/>
    <w:rsid w:val="00B13056"/>
    <w:rsid w:val="00B134F8"/>
    <w:rsid w:val="00B15C43"/>
    <w:rsid w:val="00B16EB4"/>
    <w:rsid w:val="00B2027A"/>
    <w:rsid w:val="00B20ED5"/>
    <w:rsid w:val="00B20F3E"/>
    <w:rsid w:val="00B2332B"/>
    <w:rsid w:val="00B2539D"/>
    <w:rsid w:val="00B275AA"/>
    <w:rsid w:val="00B27ADA"/>
    <w:rsid w:val="00B3086A"/>
    <w:rsid w:val="00B30D50"/>
    <w:rsid w:val="00B30FE1"/>
    <w:rsid w:val="00B33E36"/>
    <w:rsid w:val="00B36381"/>
    <w:rsid w:val="00B3677A"/>
    <w:rsid w:val="00B3750E"/>
    <w:rsid w:val="00B414C9"/>
    <w:rsid w:val="00B41890"/>
    <w:rsid w:val="00B424C1"/>
    <w:rsid w:val="00B42D6E"/>
    <w:rsid w:val="00B4440A"/>
    <w:rsid w:val="00B44743"/>
    <w:rsid w:val="00B450CE"/>
    <w:rsid w:val="00B45406"/>
    <w:rsid w:val="00B45B73"/>
    <w:rsid w:val="00B461ED"/>
    <w:rsid w:val="00B46339"/>
    <w:rsid w:val="00B47F6C"/>
    <w:rsid w:val="00B50797"/>
    <w:rsid w:val="00B51D4E"/>
    <w:rsid w:val="00B52C0E"/>
    <w:rsid w:val="00B52C67"/>
    <w:rsid w:val="00B54E2F"/>
    <w:rsid w:val="00B552D2"/>
    <w:rsid w:val="00B55A35"/>
    <w:rsid w:val="00B56A3D"/>
    <w:rsid w:val="00B578BC"/>
    <w:rsid w:val="00B642F7"/>
    <w:rsid w:val="00B669CA"/>
    <w:rsid w:val="00B709AD"/>
    <w:rsid w:val="00B70E9E"/>
    <w:rsid w:val="00B7145C"/>
    <w:rsid w:val="00B72D73"/>
    <w:rsid w:val="00B731BD"/>
    <w:rsid w:val="00B73909"/>
    <w:rsid w:val="00B73CB6"/>
    <w:rsid w:val="00B7569C"/>
    <w:rsid w:val="00B75747"/>
    <w:rsid w:val="00B767D7"/>
    <w:rsid w:val="00B810DD"/>
    <w:rsid w:val="00B827A1"/>
    <w:rsid w:val="00B847A1"/>
    <w:rsid w:val="00B875D5"/>
    <w:rsid w:val="00B878AA"/>
    <w:rsid w:val="00B905CA"/>
    <w:rsid w:val="00B912A3"/>
    <w:rsid w:val="00B920C6"/>
    <w:rsid w:val="00B93B09"/>
    <w:rsid w:val="00B93C4D"/>
    <w:rsid w:val="00BA0AB1"/>
    <w:rsid w:val="00BA0CE5"/>
    <w:rsid w:val="00BA1449"/>
    <w:rsid w:val="00BA1F87"/>
    <w:rsid w:val="00BA40E0"/>
    <w:rsid w:val="00BA4570"/>
    <w:rsid w:val="00BA52BB"/>
    <w:rsid w:val="00BA6E6C"/>
    <w:rsid w:val="00BA6F2E"/>
    <w:rsid w:val="00BA7ECC"/>
    <w:rsid w:val="00BB0439"/>
    <w:rsid w:val="00BB0AC5"/>
    <w:rsid w:val="00BB182F"/>
    <w:rsid w:val="00BB339F"/>
    <w:rsid w:val="00BB36E5"/>
    <w:rsid w:val="00BB37E3"/>
    <w:rsid w:val="00BB4570"/>
    <w:rsid w:val="00BB6CE7"/>
    <w:rsid w:val="00BB7298"/>
    <w:rsid w:val="00BB7BA9"/>
    <w:rsid w:val="00BC14EC"/>
    <w:rsid w:val="00BC4C8B"/>
    <w:rsid w:val="00BC4CA1"/>
    <w:rsid w:val="00BC652F"/>
    <w:rsid w:val="00BC7932"/>
    <w:rsid w:val="00BD04A8"/>
    <w:rsid w:val="00BD0F3F"/>
    <w:rsid w:val="00BD1607"/>
    <w:rsid w:val="00BD1638"/>
    <w:rsid w:val="00BD292F"/>
    <w:rsid w:val="00BD2C99"/>
    <w:rsid w:val="00BD301E"/>
    <w:rsid w:val="00BD4A17"/>
    <w:rsid w:val="00BD4B02"/>
    <w:rsid w:val="00BD571B"/>
    <w:rsid w:val="00BD5B96"/>
    <w:rsid w:val="00BD5D99"/>
    <w:rsid w:val="00BE144B"/>
    <w:rsid w:val="00BE18E8"/>
    <w:rsid w:val="00BE47D3"/>
    <w:rsid w:val="00BE4855"/>
    <w:rsid w:val="00BE4894"/>
    <w:rsid w:val="00BE48E8"/>
    <w:rsid w:val="00BE4DC1"/>
    <w:rsid w:val="00BE6F6C"/>
    <w:rsid w:val="00BF3CD0"/>
    <w:rsid w:val="00BF4F6C"/>
    <w:rsid w:val="00BF54A6"/>
    <w:rsid w:val="00BF71AE"/>
    <w:rsid w:val="00C00870"/>
    <w:rsid w:val="00C00BBF"/>
    <w:rsid w:val="00C0176A"/>
    <w:rsid w:val="00C02E1F"/>
    <w:rsid w:val="00C06253"/>
    <w:rsid w:val="00C0765B"/>
    <w:rsid w:val="00C07F8B"/>
    <w:rsid w:val="00C107DA"/>
    <w:rsid w:val="00C11382"/>
    <w:rsid w:val="00C1140B"/>
    <w:rsid w:val="00C128B0"/>
    <w:rsid w:val="00C1610F"/>
    <w:rsid w:val="00C166CE"/>
    <w:rsid w:val="00C16D37"/>
    <w:rsid w:val="00C2060D"/>
    <w:rsid w:val="00C24A74"/>
    <w:rsid w:val="00C276E2"/>
    <w:rsid w:val="00C31293"/>
    <w:rsid w:val="00C323C8"/>
    <w:rsid w:val="00C32C19"/>
    <w:rsid w:val="00C33108"/>
    <w:rsid w:val="00C3396B"/>
    <w:rsid w:val="00C36F8C"/>
    <w:rsid w:val="00C372BE"/>
    <w:rsid w:val="00C37C80"/>
    <w:rsid w:val="00C40C41"/>
    <w:rsid w:val="00C40C56"/>
    <w:rsid w:val="00C40F13"/>
    <w:rsid w:val="00C417A3"/>
    <w:rsid w:val="00C43FAE"/>
    <w:rsid w:val="00C45750"/>
    <w:rsid w:val="00C460B2"/>
    <w:rsid w:val="00C47E9F"/>
    <w:rsid w:val="00C5017E"/>
    <w:rsid w:val="00C5069E"/>
    <w:rsid w:val="00C506BD"/>
    <w:rsid w:val="00C50839"/>
    <w:rsid w:val="00C518F1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56C6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0261"/>
    <w:rsid w:val="00C93E6D"/>
    <w:rsid w:val="00C95AFF"/>
    <w:rsid w:val="00C96782"/>
    <w:rsid w:val="00CA083F"/>
    <w:rsid w:val="00CA1CAB"/>
    <w:rsid w:val="00CA3DBC"/>
    <w:rsid w:val="00CA59F8"/>
    <w:rsid w:val="00CA5DAB"/>
    <w:rsid w:val="00CA6A1D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25ED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D6F71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D006B9"/>
    <w:rsid w:val="00D00908"/>
    <w:rsid w:val="00D00C96"/>
    <w:rsid w:val="00D01C82"/>
    <w:rsid w:val="00D01CAD"/>
    <w:rsid w:val="00D01CFB"/>
    <w:rsid w:val="00D02B73"/>
    <w:rsid w:val="00D035B6"/>
    <w:rsid w:val="00D03A74"/>
    <w:rsid w:val="00D04E9F"/>
    <w:rsid w:val="00D05DE8"/>
    <w:rsid w:val="00D100A0"/>
    <w:rsid w:val="00D1078C"/>
    <w:rsid w:val="00D11BFD"/>
    <w:rsid w:val="00D1354F"/>
    <w:rsid w:val="00D137DD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0EE7"/>
    <w:rsid w:val="00D43007"/>
    <w:rsid w:val="00D4454E"/>
    <w:rsid w:val="00D46893"/>
    <w:rsid w:val="00D47757"/>
    <w:rsid w:val="00D50A4A"/>
    <w:rsid w:val="00D523EC"/>
    <w:rsid w:val="00D52909"/>
    <w:rsid w:val="00D53DB9"/>
    <w:rsid w:val="00D562EA"/>
    <w:rsid w:val="00D575EE"/>
    <w:rsid w:val="00D602FC"/>
    <w:rsid w:val="00D605AF"/>
    <w:rsid w:val="00D63EE2"/>
    <w:rsid w:val="00D6605D"/>
    <w:rsid w:val="00D66889"/>
    <w:rsid w:val="00D66FDB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87728"/>
    <w:rsid w:val="00D90167"/>
    <w:rsid w:val="00D90A3A"/>
    <w:rsid w:val="00D921B0"/>
    <w:rsid w:val="00D93047"/>
    <w:rsid w:val="00D93DC9"/>
    <w:rsid w:val="00D94B13"/>
    <w:rsid w:val="00D94F97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99D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7FC"/>
    <w:rsid w:val="00DD2F52"/>
    <w:rsid w:val="00DD3339"/>
    <w:rsid w:val="00DD36AC"/>
    <w:rsid w:val="00DD3FA8"/>
    <w:rsid w:val="00DD5A04"/>
    <w:rsid w:val="00DD70A3"/>
    <w:rsid w:val="00DE0988"/>
    <w:rsid w:val="00DE28DC"/>
    <w:rsid w:val="00DE2BE1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E0073B"/>
    <w:rsid w:val="00E02A59"/>
    <w:rsid w:val="00E03147"/>
    <w:rsid w:val="00E03630"/>
    <w:rsid w:val="00E03C86"/>
    <w:rsid w:val="00E04059"/>
    <w:rsid w:val="00E04B69"/>
    <w:rsid w:val="00E108BC"/>
    <w:rsid w:val="00E10DE0"/>
    <w:rsid w:val="00E116F5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1FE7"/>
    <w:rsid w:val="00E2532A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6251"/>
    <w:rsid w:val="00E46A42"/>
    <w:rsid w:val="00E46C55"/>
    <w:rsid w:val="00E47E3B"/>
    <w:rsid w:val="00E501BA"/>
    <w:rsid w:val="00E5028D"/>
    <w:rsid w:val="00E51A8F"/>
    <w:rsid w:val="00E522B0"/>
    <w:rsid w:val="00E53AD2"/>
    <w:rsid w:val="00E53AEE"/>
    <w:rsid w:val="00E558B6"/>
    <w:rsid w:val="00E55E7F"/>
    <w:rsid w:val="00E56694"/>
    <w:rsid w:val="00E5743E"/>
    <w:rsid w:val="00E6047A"/>
    <w:rsid w:val="00E61669"/>
    <w:rsid w:val="00E62F8C"/>
    <w:rsid w:val="00E63CB1"/>
    <w:rsid w:val="00E649F8"/>
    <w:rsid w:val="00E66928"/>
    <w:rsid w:val="00E67046"/>
    <w:rsid w:val="00E67579"/>
    <w:rsid w:val="00E67AD3"/>
    <w:rsid w:val="00E70C84"/>
    <w:rsid w:val="00E724BD"/>
    <w:rsid w:val="00E73162"/>
    <w:rsid w:val="00E74569"/>
    <w:rsid w:val="00E75FA3"/>
    <w:rsid w:val="00E76AE3"/>
    <w:rsid w:val="00E76D06"/>
    <w:rsid w:val="00E8072A"/>
    <w:rsid w:val="00E813A2"/>
    <w:rsid w:val="00E81AC0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05B1"/>
    <w:rsid w:val="00EA3F50"/>
    <w:rsid w:val="00EA4AB9"/>
    <w:rsid w:val="00EA51EA"/>
    <w:rsid w:val="00EA530B"/>
    <w:rsid w:val="00EA64A8"/>
    <w:rsid w:val="00EA7D7D"/>
    <w:rsid w:val="00EB0742"/>
    <w:rsid w:val="00EB1384"/>
    <w:rsid w:val="00EB1803"/>
    <w:rsid w:val="00EB1862"/>
    <w:rsid w:val="00EB246E"/>
    <w:rsid w:val="00EB36B0"/>
    <w:rsid w:val="00EB3C80"/>
    <w:rsid w:val="00EB4373"/>
    <w:rsid w:val="00EB51EB"/>
    <w:rsid w:val="00EC05E1"/>
    <w:rsid w:val="00EC1F2C"/>
    <w:rsid w:val="00EC23EF"/>
    <w:rsid w:val="00EC2528"/>
    <w:rsid w:val="00EC4695"/>
    <w:rsid w:val="00EC4CD1"/>
    <w:rsid w:val="00EC714E"/>
    <w:rsid w:val="00EC72B1"/>
    <w:rsid w:val="00ED0316"/>
    <w:rsid w:val="00ED069A"/>
    <w:rsid w:val="00ED1F2C"/>
    <w:rsid w:val="00ED4893"/>
    <w:rsid w:val="00ED65EB"/>
    <w:rsid w:val="00ED72A6"/>
    <w:rsid w:val="00ED7DC1"/>
    <w:rsid w:val="00ED7FF1"/>
    <w:rsid w:val="00EE098D"/>
    <w:rsid w:val="00EE2287"/>
    <w:rsid w:val="00EE498E"/>
    <w:rsid w:val="00EE55D0"/>
    <w:rsid w:val="00EE647A"/>
    <w:rsid w:val="00EE66C3"/>
    <w:rsid w:val="00EE7527"/>
    <w:rsid w:val="00EF0A4B"/>
    <w:rsid w:val="00EF1D0B"/>
    <w:rsid w:val="00EF503D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1F52"/>
    <w:rsid w:val="00F12193"/>
    <w:rsid w:val="00F13444"/>
    <w:rsid w:val="00F136C7"/>
    <w:rsid w:val="00F1447E"/>
    <w:rsid w:val="00F1449F"/>
    <w:rsid w:val="00F14925"/>
    <w:rsid w:val="00F14ABA"/>
    <w:rsid w:val="00F15688"/>
    <w:rsid w:val="00F15EB0"/>
    <w:rsid w:val="00F17EF8"/>
    <w:rsid w:val="00F2076C"/>
    <w:rsid w:val="00F21441"/>
    <w:rsid w:val="00F21C1A"/>
    <w:rsid w:val="00F227ED"/>
    <w:rsid w:val="00F22A08"/>
    <w:rsid w:val="00F239AA"/>
    <w:rsid w:val="00F25BC2"/>
    <w:rsid w:val="00F30160"/>
    <w:rsid w:val="00F30DC8"/>
    <w:rsid w:val="00F34CE5"/>
    <w:rsid w:val="00F34E18"/>
    <w:rsid w:val="00F36279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0968"/>
    <w:rsid w:val="00F60E99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2DC"/>
    <w:rsid w:val="00F7170E"/>
    <w:rsid w:val="00F7300F"/>
    <w:rsid w:val="00F74A66"/>
    <w:rsid w:val="00F756E1"/>
    <w:rsid w:val="00F80395"/>
    <w:rsid w:val="00F81AB8"/>
    <w:rsid w:val="00F82599"/>
    <w:rsid w:val="00F8359D"/>
    <w:rsid w:val="00F84383"/>
    <w:rsid w:val="00F8507E"/>
    <w:rsid w:val="00F917E3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0E11"/>
    <w:rsid w:val="00FA1792"/>
    <w:rsid w:val="00FA2C0B"/>
    <w:rsid w:val="00FA2D42"/>
    <w:rsid w:val="00FB1FE4"/>
    <w:rsid w:val="00FB2725"/>
    <w:rsid w:val="00FB2BBB"/>
    <w:rsid w:val="00FB2EFA"/>
    <w:rsid w:val="00FB45D4"/>
    <w:rsid w:val="00FB466D"/>
    <w:rsid w:val="00FB4870"/>
    <w:rsid w:val="00FB5179"/>
    <w:rsid w:val="00FB581A"/>
    <w:rsid w:val="00FB6753"/>
    <w:rsid w:val="00FB7110"/>
    <w:rsid w:val="00FB75A8"/>
    <w:rsid w:val="00FC3733"/>
    <w:rsid w:val="00FC3D93"/>
    <w:rsid w:val="00FD0058"/>
    <w:rsid w:val="00FD1964"/>
    <w:rsid w:val="00FD231A"/>
    <w:rsid w:val="00FD5DCE"/>
    <w:rsid w:val="00FD5FF1"/>
    <w:rsid w:val="00FD67A9"/>
    <w:rsid w:val="00FD74C6"/>
    <w:rsid w:val="00FE0901"/>
    <w:rsid w:val="00FE21CD"/>
    <w:rsid w:val="00FE24BD"/>
    <w:rsid w:val="00FE27C1"/>
    <w:rsid w:val="00FE27DA"/>
    <w:rsid w:val="00FE3E64"/>
    <w:rsid w:val="00FE4996"/>
    <w:rsid w:val="00FE5E36"/>
    <w:rsid w:val="00FE6791"/>
    <w:rsid w:val="00FF296B"/>
    <w:rsid w:val="00FF35E1"/>
    <w:rsid w:val="00FF5BC8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oNotEmbedSmartTags/>
  <w:decimalSymbol w:val=","/>
  <w:listSeparator w:val=";"/>
  <w14:docId w14:val="7BE8DF1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28D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0663D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6D2585"/>
    <w:rPr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1110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7</cp:revision>
  <cp:lastPrinted>2025-12-19T12:18:00Z</cp:lastPrinted>
  <dcterms:created xsi:type="dcterms:W3CDTF">2026-04-28T16:22:00Z</dcterms:created>
  <dcterms:modified xsi:type="dcterms:W3CDTF">2026-04-28T22:11:00Z</dcterms:modified>
</cp:coreProperties>
</file>