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300FE" w:rsidRPr="002225FE" w:rsidRDefault="009300FE" w:rsidP="00D20401">
      <w:pPr>
        <w:pStyle w:val="Ttulo1"/>
        <w:spacing w:line="276" w:lineRule="auto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2225FE">
        <w:rPr>
          <w:rFonts w:ascii="Calibri" w:hAnsi="Calibri" w:cs="Tahoma"/>
          <w:b/>
          <w:sz w:val="22"/>
          <w:szCs w:val="22"/>
          <w:lang w:val="pt-BR"/>
        </w:rPr>
        <w:t>ANEXO II</w:t>
      </w:r>
    </w:p>
    <w:p w:rsidR="009300FE" w:rsidRPr="002225FE" w:rsidRDefault="009300FE" w:rsidP="00986258">
      <w:pPr>
        <w:tabs>
          <w:tab w:val="left" w:pos="6521"/>
          <w:tab w:val="left" w:pos="10490"/>
        </w:tabs>
        <w:spacing w:line="276" w:lineRule="auto"/>
        <w:jc w:val="both"/>
        <w:rPr>
          <w:rFonts w:ascii="Calibri" w:hAnsi="Calibri" w:cs="Tahoma"/>
          <w:b/>
          <w:caps/>
          <w:color w:val="000000"/>
          <w:sz w:val="22"/>
          <w:szCs w:val="22"/>
        </w:rPr>
      </w:pPr>
    </w:p>
    <w:p w:rsidR="009300FE" w:rsidRPr="002225FE" w:rsidRDefault="009300FE" w:rsidP="00A459A2">
      <w:pPr>
        <w:tabs>
          <w:tab w:val="left" w:pos="6521"/>
          <w:tab w:val="left" w:pos="10490"/>
        </w:tabs>
        <w:spacing w:line="276" w:lineRule="auto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MESTRADO </w:t>
      </w:r>
      <w:r w:rsidR="002A4C25"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ACADÊMICO </w:t>
      </w: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>EM ENGENHARIA MECÂNICA</w:t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DA2393" w:rsidP="00A459A2">
      <w:pPr>
        <w:spacing w:line="276" w:lineRule="auto"/>
        <w:jc w:val="center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CARTA DE RECOMENDAÇÃO</w:t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611"/>
      </w:tblGrid>
      <w:tr w:rsidR="009300FE" w:rsidRPr="002225FE" w:rsidTr="008F6792">
        <w:trPr>
          <w:cantSplit/>
        </w:trPr>
        <w:tc>
          <w:tcPr>
            <w:tcW w:w="9611" w:type="dxa"/>
            <w:shd w:val="clear" w:color="auto" w:fill="F2F2F2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i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i/>
                <w:color w:val="000000"/>
                <w:sz w:val="22"/>
                <w:szCs w:val="22"/>
              </w:rPr>
              <w:t>Observação</w:t>
            </w:r>
            <w:r w:rsidRPr="002225FE">
              <w:rPr>
                <w:rFonts w:ascii="Calibri" w:hAnsi="Calibri" w:cs="Tahoma"/>
                <w:i/>
                <w:color w:val="000000"/>
                <w:sz w:val="22"/>
                <w:szCs w:val="22"/>
              </w:rPr>
              <w:t>: Preencha o item A e entregue a folha a um professor, co</w:t>
            </w:r>
            <w:r w:rsidR="00830BC8" w:rsidRPr="002225FE">
              <w:rPr>
                <w:rFonts w:ascii="Calibri" w:hAnsi="Calibri" w:cs="Tahoma"/>
                <w:i/>
                <w:color w:val="000000"/>
                <w:sz w:val="22"/>
                <w:szCs w:val="22"/>
              </w:rPr>
              <w:t>m cópia do seu Histórico.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tbl>
      <w:tblPr>
        <w:tblW w:w="0" w:type="auto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98"/>
      </w:tblGrid>
      <w:tr w:rsidR="009300FE" w:rsidRPr="002225FE" w:rsidTr="001F0AA1">
        <w:trPr>
          <w:cantSplit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D20401">
            <w:pPr>
              <w:snapToGrid w:val="0"/>
              <w:spacing w:before="60" w:after="60"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Nome do Candidato: 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Informações Confidenciais sobre o candidato:</w:t>
      </w: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1 - Conheço o candidato desde 20___ como meu aluno em curso de:</w:t>
      </w:r>
    </w:p>
    <w:tbl>
      <w:tblPr>
        <w:tblW w:w="0" w:type="auto"/>
        <w:tblInd w:w="268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857"/>
        <w:gridCol w:w="2514"/>
        <w:gridCol w:w="4972"/>
      </w:tblGrid>
      <w:tr w:rsidR="009300FE" w:rsidRPr="002225FE" w:rsidTr="00217ED7">
        <w:trPr>
          <w:cantSplit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Graduação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Pós-Graduação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Outros (espe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cifique) ______________________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_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 xml:space="preserve">2 - Com relação ao candidato fui seu: </w:t>
      </w:r>
    </w:p>
    <w:tbl>
      <w:tblPr>
        <w:tblW w:w="0" w:type="auto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4677"/>
        <w:gridCol w:w="5075"/>
      </w:tblGrid>
      <w:tr w:rsidR="009300FE" w:rsidRPr="002225FE">
        <w:trPr>
          <w:cantSplit/>
        </w:trPr>
        <w:tc>
          <w:tcPr>
            <w:tcW w:w="4677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Professor em disciplina </w:t>
            </w:r>
          </w:p>
        </w:tc>
        <w:tc>
          <w:tcPr>
            <w:tcW w:w="5075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Professor em várias disciplinas</w:t>
            </w:r>
          </w:p>
        </w:tc>
      </w:tr>
      <w:tr w:rsidR="009300FE" w:rsidRPr="002225FE">
        <w:trPr>
          <w:cantSplit/>
        </w:trPr>
        <w:tc>
          <w:tcPr>
            <w:tcW w:w="4677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Professor orientador</w:t>
            </w:r>
          </w:p>
        </w:tc>
        <w:tc>
          <w:tcPr>
            <w:tcW w:w="5075" w:type="dxa"/>
            <w:shd w:val="clear" w:color="auto" w:fill="auto"/>
          </w:tcPr>
          <w:p w:rsidR="009300FE" w:rsidRPr="002225FE" w:rsidRDefault="00D20401" w:rsidP="00D20401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Chefe de Departamento</w:t>
            </w:r>
          </w:p>
        </w:tc>
      </w:tr>
      <w:tr w:rsidR="009300FE" w:rsidRPr="002225FE">
        <w:trPr>
          <w:cantSplit/>
        </w:trPr>
        <w:tc>
          <w:tcPr>
            <w:tcW w:w="9752" w:type="dxa"/>
            <w:gridSpan w:val="2"/>
            <w:shd w:val="clear" w:color="auto" w:fill="auto"/>
          </w:tcPr>
          <w:p w:rsidR="009300FE" w:rsidRPr="002225FE" w:rsidRDefault="00D20401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20401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Outros especifique)____________________________________________________________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>3</w:t>
      </w:r>
      <w:r w:rsidRPr="002225FE">
        <w:rPr>
          <w:rFonts w:ascii="Calibri" w:hAnsi="Calibri" w:cs="Tahoma"/>
          <w:color w:val="000000"/>
          <w:sz w:val="22"/>
          <w:szCs w:val="22"/>
        </w:rPr>
        <w:t xml:space="preserve"> - Desejamos ter sua opinião sobre o candidato que deseja matricular-se no Curso de </w:t>
      </w: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>MESTRADO</w:t>
      </w:r>
      <w:r w:rsidR="00774D3E"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 ACADÊMICO</w:t>
      </w:r>
      <w:r w:rsidRPr="002225FE">
        <w:rPr>
          <w:rFonts w:ascii="Calibri" w:hAnsi="Calibri" w:cs="Tahoma"/>
          <w:b/>
          <w:caps/>
          <w:color w:val="000000"/>
          <w:sz w:val="22"/>
          <w:szCs w:val="22"/>
        </w:rPr>
        <w:t xml:space="preserve"> EM ENGENHARIA MECÂNICA</w:t>
      </w:r>
      <w:r w:rsidRPr="002225FE">
        <w:rPr>
          <w:rFonts w:ascii="Calibri" w:hAnsi="Calibri" w:cs="Tahoma"/>
          <w:color w:val="000000"/>
          <w:sz w:val="22"/>
          <w:szCs w:val="22"/>
        </w:rPr>
        <w:t>. Estas informações, de caráter CONFIDENCIAL, são necessárias para que possamos julgar sua adequação, capacidade e iniciativa para estudos avançados e pesquisa.</w:t>
      </w:r>
    </w:p>
    <w:p w:rsidR="002C6052" w:rsidRPr="002225FE" w:rsidRDefault="002C605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sz w:val="22"/>
          <w:szCs w:val="22"/>
        </w:rPr>
      </w:pPr>
      <w:r w:rsidRPr="002225FE">
        <w:rPr>
          <w:rFonts w:ascii="Calibri" w:hAnsi="Calibri" w:cs="Tahoma"/>
          <w:b/>
          <w:sz w:val="22"/>
          <w:szCs w:val="22"/>
        </w:rPr>
        <w:t xml:space="preserve">Em comparação com outros estudantes com os quais V. Sa. </w:t>
      </w:r>
      <w:proofErr w:type="gramStart"/>
      <w:r w:rsidRPr="002225FE">
        <w:rPr>
          <w:rFonts w:ascii="Calibri" w:hAnsi="Calibri" w:cs="Tahoma"/>
          <w:b/>
          <w:sz w:val="22"/>
          <w:szCs w:val="22"/>
        </w:rPr>
        <w:t>esteve</w:t>
      </w:r>
      <w:proofErr w:type="gramEnd"/>
      <w:r w:rsidRPr="002225FE">
        <w:rPr>
          <w:rFonts w:ascii="Calibri" w:hAnsi="Calibri" w:cs="Tahoma"/>
          <w:b/>
          <w:sz w:val="22"/>
          <w:szCs w:val="22"/>
        </w:rPr>
        <w:t xml:space="preserve"> associado nos últimos cinco anos, avalie o candidato nas seguintes categorias:</w:t>
      </w:r>
    </w:p>
    <w:tbl>
      <w:tblPr>
        <w:tblW w:w="0" w:type="auto"/>
        <w:tblInd w:w="1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1251"/>
        <w:gridCol w:w="1252"/>
        <w:gridCol w:w="1251"/>
        <w:gridCol w:w="1252"/>
        <w:gridCol w:w="1277"/>
      </w:tblGrid>
      <w:tr w:rsidR="009300FE" w:rsidRPr="002225FE">
        <w:trPr>
          <w:cantSplit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</w:p>
          <w:p w:rsidR="009300FE" w:rsidRPr="002225FE" w:rsidRDefault="009300FE" w:rsidP="00986258">
            <w:pPr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Categoria de Avaliação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6C7" w:rsidRPr="002225FE" w:rsidRDefault="00F136C7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Excelente</w:t>
            </w:r>
          </w:p>
          <w:p w:rsidR="009300FE" w:rsidRPr="002225FE" w:rsidRDefault="009300FE" w:rsidP="00174CAD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6C7" w:rsidRPr="002225FE" w:rsidRDefault="00F136C7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Bom</w:t>
            </w:r>
          </w:p>
          <w:p w:rsidR="009300FE" w:rsidRPr="002225FE" w:rsidRDefault="009300FE" w:rsidP="00174CAD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36C7" w:rsidRPr="002225FE" w:rsidRDefault="00F136C7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Médio</w:t>
            </w:r>
          </w:p>
          <w:p w:rsidR="009300FE" w:rsidRPr="002225FE" w:rsidRDefault="009300FE" w:rsidP="00174CAD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Abaixo da média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174CAD">
            <w:pPr>
              <w:snapToGrid w:val="0"/>
              <w:spacing w:line="276" w:lineRule="auto"/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Não Observado</w:t>
            </w: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Capacidade Intelectual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BA6F2E">
            <w:pPr>
              <w:snapToGrid w:val="0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Motivação para estudos avançados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BA6F2E">
            <w:pPr>
              <w:snapToGrid w:val="0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Capacidade para trabalho individual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Facilidade de expressão oral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Facilidade de Expressão Escrita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C833B7">
        <w:trPr>
          <w:cantSplit/>
          <w:trHeight w:val="486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Avaliação Global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r w:rsidRPr="002225FE">
        <w:rPr>
          <w:rFonts w:ascii="Calibri" w:hAnsi="Calibri" w:cs="Tahoma"/>
          <w:color w:val="000000"/>
          <w:sz w:val="22"/>
          <w:szCs w:val="22"/>
        </w:rPr>
        <w:t>Número de estudantes no grupo de referência: _______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BA6F2E" w:rsidRPr="002225FE" w:rsidRDefault="00827862" w:rsidP="00B758AB">
      <w:pPr>
        <w:tabs>
          <w:tab w:val="left" w:pos="6123"/>
          <w:tab w:val="left" w:pos="7740"/>
        </w:tabs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>
        <w:rPr>
          <w:rFonts w:ascii="Calibri" w:hAnsi="Calibri" w:cs="Tahoma"/>
          <w:b/>
          <w:color w:val="000000"/>
          <w:sz w:val="22"/>
          <w:szCs w:val="22"/>
        </w:rPr>
        <w:tab/>
      </w:r>
      <w:r w:rsidR="00B758AB">
        <w:rPr>
          <w:rFonts w:ascii="Calibri" w:hAnsi="Calibri" w:cs="Tahoma"/>
          <w:b/>
          <w:color w:val="000000"/>
          <w:sz w:val="22"/>
          <w:szCs w:val="22"/>
        </w:rPr>
        <w:tab/>
      </w:r>
      <w:bookmarkStart w:id="0" w:name="_GoBack"/>
      <w:bookmarkEnd w:id="0"/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lastRenderedPageBreak/>
        <w:t>04 - O histórico escolar do aluno reflet</w:t>
      </w:r>
      <w:r w:rsidR="00D63EE2" w:rsidRPr="002225FE">
        <w:rPr>
          <w:rFonts w:ascii="Calibri" w:hAnsi="Calibri" w:cs="Tahoma"/>
          <w:b/>
          <w:color w:val="000000"/>
          <w:sz w:val="22"/>
          <w:szCs w:val="22"/>
        </w:rPr>
        <w:t>e adequadamente sua capacidade?</w:t>
      </w:r>
    </w:p>
    <w:tbl>
      <w:tblPr>
        <w:tblW w:w="0" w:type="auto"/>
        <w:tblInd w:w="-12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813"/>
        <w:gridCol w:w="7647"/>
      </w:tblGrid>
      <w:tr w:rsidR="009300FE" w:rsidRPr="002225FE">
        <w:trPr>
          <w:cantSplit/>
        </w:trPr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00FE" w:rsidRPr="002225FE" w:rsidRDefault="00D63EE2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63EE2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Sim</w:t>
            </w: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D63EE2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D63EE2">
              <w:rPr>
                <w:rFonts w:ascii="Calibri" w:hAnsi="Calibri" w:cs="Tahoma"/>
                <w:color w:val="000000"/>
                <w:sz w:val="22"/>
                <w:szCs w:val="22"/>
              </w:rPr>
              <w:t>(  )</w:t>
            </w:r>
            <w:r w:rsidR="009300FE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Não (justifique, por favor):</w:t>
            </w: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>
        <w:trPr>
          <w:cantSplit/>
        </w:trPr>
        <w:tc>
          <w:tcPr>
            <w:tcW w:w="1813" w:type="dxa"/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7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 xml:space="preserve">05 - Escreva abaixo a sua opinião sobre a adequação e a capacidade do candidato para estudos avançados e pesquisa na </w:t>
      </w:r>
      <w:r w:rsidR="00D63EE2" w:rsidRPr="002225FE">
        <w:rPr>
          <w:rFonts w:ascii="Calibri" w:hAnsi="Calibri" w:cs="Tahoma"/>
          <w:b/>
          <w:color w:val="000000"/>
          <w:sz w:val="22"/>
          <w:szCs w:val="22"/>
        </w:rPr>
        <w:t>área indicada, fundamentando-a:</w:t>
      </w:r>
    </w:p>
    <w:tbl>
      <w:tblPr>
        <w:tblW w:w="0" w:type="auto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6"/>
      </w:tblGrid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9300FE" w:rsidRPr="002225FE" w:rsidTr="000E1457">
        <w:trPr>
          <w:cantSplit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  <w:r w:rsidRPr="002225FE">
        <w:rPr>
          <w:rFonts w:ascii="Calibri" w:hAnsi="Calibri" w:cs="Tahoma"/>
          <w:b/>
          <w:color w:val="000000"/>
          <w:sz w:val="22"/>
          <w:szCs w:val="22"/>
        </w:rPr>
        <w:t xml:space="preserve">06 - Recomendaria a aceitação do candidato em seu próprio programa de pós-graduação? 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 w:rsidRPr="00D63EE2">
        <w:rPr>
          <w:rFonts w:ascii="Calibri" w:hAnsi="Calibri" w:cs="Tahoma"/>
          <w:color w:val="000000"/>
          <w:sz w:val="22"/>
          <w:szCs w:val="22"/>
        </w:rPr>
        <w:t xml:space="preserve"> Sem reservas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 w:rsidRPr="00D63EE2">
        <w:rPr>
          <w:rFonts w:ascii="Calibri" w:hAnsi="Calibri" w:cs="Tahoma"/>
          <w:color w:val="000000"/>
          <w:sz w:val="22"/>
          <w:szCs w:val="22"/>
        </w:rPr>
        <w:t xml:space="preserve"> Definitivamente não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 w:rsidRPr="00D63EE2">
        <w:rPr>
          <w:rFonts w:ascii="Calibri" w:hAnsi="Calibri" w:cs="Tahoma"/>
          <w:color w:val="000000"/>
          <w:sz w:val="22"/>
          <w:szCs w:val="22"/>
        </w:rPr>
        <w:t xml:space="preserve"> Não dispomos de curso comparável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proofErr w:type="gramStart"/>
      <w:r w:rsidRPr="00D63EE2">
        <w:rPr>
          <w:rFonts w:ascii="Calibri" w:hAnsi="Calibri" w:cs="Tahoma"/>
          <w:color w:val="000000"/>
          <w:sz w:val="22"/>
          <w:szCs w:val="22"/>
        </w:rPr>
        <w:t>(  )</w:t>
      </w:r>
      <w:proofErr w:type="gramEnd"/>
      <w:r>
        <w:rPr>
          <w:rFonts w:ascii="Calibri" w:hAnsi="Calibri" w:cs="Tahoma"/>
          <w:color w:val="000000"/>
          <w:sz w:val="22"/>
          <w:szCs w:val="22"/>
        </w:rPr>
        <w:t xml:space="preserve"> Com reservas (especifique): ______________________________________________________</w:t>
      </w:r>
    </w:p>
    <w:p w:rsidR="00D63EE2" w:rsidRDefault="00D63EE2" w:rsidP="00986258">
      <w:pPr>
        <w:spacing w:line="276" w:lineRule="auto"/>
        <w:jc w:val="both"/>
        <w:rPr>
          <w:rFonts w:ascii="Calibri" w:hAnsi="Calibri" w:cs="Tahoma"/>
          <w:color w:val="000000"/>
          <w:sz w:val="22"/>
          <w:szCs w:val="22"/>
        </w:rPr>
      </w:pPr>
      <w:r>
        <w:rPr>
          <w:rFonts w:ascii="Calibri" w:hAnsi="Calibri" w:cs="Tahoma"/>
          <w:color w:val="000000"/>
          <w:sz w:val="22"/>
          <w:szCs w:val="22"/>
        </w:rPr>
        <w:t>______________________________________________________________________________</w:t>
      </w:r>
    </w:p>
    <w:p w:rsidR="00D63EE2" w:rsidRPr="002225FE" w:rsidRDefault="00D63EE2" w:rsidP="00986258">
      <w:pPr>
        <w:spacing w:line="276" w:lineRule="auto"/>
        <w:jc w:val="both"/>
        <w:rPr>
          <w:rFonts w:ascii="Calibri" w:hAnsi="Calibri" w:cs="Tahoma"/>
          <w:b/>
          <w:color w:val="000000"/>
          <w:sz w:val="22"/>
          <w:szCs w:val="22"/>
        </w:rPr>
      </w:pPr>
    </w:p>
    <w:tbl>
      <w:tblPr>
        <w:tblW w:w="0" w:type="auto"/>
        <w:tblInd w:w="70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79"/>
      </w:tblGrid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9214"/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n</w:t>
            </w: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ome do Informante: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9214"/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Instituição: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9214"/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Departamento: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Endereço: 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Bairro:                                                Cidade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: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                                          UF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CEP:                                  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           Fone: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                                  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     </w:t>
            </w: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Ramal</w:t>
            </w:r>
            <w:r w:rsidR="00E56694" w:rsidRPr="002225FE">
              <w:rPr>
                <w:rFonts w:ascii="Calibri" w:hAnsi="Calibri" w:cs="Tahoma"/>
                <w:color w:val="000000"/>
                <w:sz w:val="22"/>
                <w:szCs w:val="22"/>
              </w:rPr>
              <w:t>:</w:t>
            </w:r>
          </w:p>
        </w:tc>
      </w:tr>
      <w:tr w:rsidR="009300FE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00FE" w:rsidRPr="002225FE" w:rsidRDefault="009300FE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E-mail:</w:t>
            </w:r>
          </w:p>
        </w:tc>
      </w:tr>
      <w:tr w:rsidR="005A11DA" w:rsidRPr="002225FE">
        <w:trPr>
          <w:cantSplit/>
        </w:trPr>
        <w:tc>
          <w:tcPr>
            <w:tcW w:w="9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BB3" w:rsidRDefault="00430BB3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430BB3" w:rsidRPr="002225FE" w:rsidRDefault="005A11DA" w:rsidP="00986258">
            <w:pPr>
              <w:tabs>
                <w:tab w:val="left" w:pos="10490"/>
              </w:tabs>
              <w:snapToGrid w:val="0"/>
              <w:spacing w:line="276" w:lineRule="auto"/>
              <w:jc w:val="both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Assinatura:</w:t>
            </w:r>
          </w:p>
        </w:tc>
      </w:tr>
    </w:tbl>
    <w:p w:rsidR="009300FE" w:rsidRPr="002225FE" w:rsidRDefault="009300FE" w:rsidP="00986258">
      <w:pPr>
        <w:spacing w:line="276" w:lineRule="auto"/>
        <w:jc w:val="both"/>
        <w:rPr>
          <w:rFonts w:ascii="Calibri" w:hAnsi="Calibri" w:cs="Tahoma"/>
          <w:sz w:val="22"/>
          <w:szCs w:val="22"/>
        </w:rPr>
      </w:pPr>
    </w:p>
    <w:tbl>
      <w:tblPr>
        <w:tblW w:w="0" w:type="auto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445"/>
      </w:tblGrid>
      <w:tr w:rsidR="000E1457" w:rsidRPr="002225FE" w:rsidTr="000E1457">
        <w:trPr>
          <w:cantSplit/>
        </w:trPr>
        <w:tc>
          <w:tcPr>
            <w:tcW w:w="9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0BB3" w:rsidRDefault="00430BB3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A32DE2" w:rsidRDefault="000E1457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Por favor, envie este formulário preenchido </w:t>
            </w:r>
            <w:r w:rsidR="00A32DE2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para o e-mail </w:t>
            </w:r>
            <w:hyperlink r:id="rId8" w:history="1">
              <w:r w:rsidR="00A32DE2" w:rsidRPr="002225FE">
                <w:rPr>
                  <w:rStyle w:val="Hyperlink"/>
                  <w:rFonts w:ascii="Calibri" w:hAnsi="Calibri" w:cs="Tahoma"/>
                  <w:sz w:val="22"/>
                  <w:szCs w:val="22"/>
                </w:rPr>
                <w:t>ppgem.cct@udesc.br</w:t>
              </w:r>
            </w:hyperlink>
            <w:r w:rsidR="00A32DE2">
              <w:rPr>
                <w:rFonts w:ascii="Calibri" w:hAnsi="Calibri" w:cs="Tahoma"/>
                <w:color w:val="000000"/>
                <w:sz w:val="22"/>
                <w:szCs w:val="22"/>
              </w:rPr>
              <w:t>.</w:t>
            </w:r>
          </w:p>
          <w:p w:rsidR="000E1457" w:rsidRDefault="00571417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2225FE">
              <w:rPr>
                <w:rFonts w:ascii="Calibri" w:hAnsi="Calibri" w:cs="Tahoma"/>
                <w:color w:val="000000"/>
                <w:sz w:val="22"/>
                <w:szCs w:val="22"/>
              </w:rPr>
              <w:t>Programa de Pós-Graduação e</w:t>
            </w:r>
            <w:r w:rsidR="00A32DE2">
              <w:rPr>
                <w:rFonts w:ascii="Calibri" w:hAnsi="Calibri" w:cs="Tahoma"/>
                <w:color w:val="000000"/>
                <w:sz w:val="22"/>
                <w:szCs w:val="22"/>
              </w:rPr>
              <w:t>m Engenharia Mecânica – PPGEM</w:t>
            </w:r>
          </w:p>
          <w:p w:rsidR="00430BB3" w:rsidRPr="002225FE" w:rsidRDefault="00430BB3" w:rsidP="00430BB3">
            <w:pPr>
              <w:spacing w:line="276" w:lineRule="auto"/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AD4599" w:rsidRDefault="00AB6A14" w:rsidP="00AB6A14">
      <w:pPr>
        <w:pStyle w:val="Ttulo1"/>
        <w:spacing w:line="276" w:lineRule="auto"/>
        <w:rPr>
          <w:lang w:val="pt-BR"/>
        </w:rPr>
      </w:pPr>
      <w:r>
        <w:rPr>
          <w:lang w:val="pt-BR"/>
        </w:rPr>
        <w:t xml:space="preserve"> </w:t>
      </w:r>
    </w:p>
    <w:p w:rsidR="00AD4599" w:rsidRPr="00AD4599" w:rsidRDefault="00AD4599" w:rsidP="00AD4599">
      <w:pPr>
        <w:pStyle w:val="Corpodetexto"/>
        <w:rPr>
          <w:lang w:val="pt-BR"/>
        </w:rPr>
      </w:pPr>
    </w:p>
    <w:sectPr w:rsidR="00AD4599" w:rsidRPr="00AD4599" w:rsidSect="008753DF">
      <w:headerReference w:type="default" r:id="rId9"/>
      <w:footerReference w:type="default" r:id="rId10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A5" w:rsidRDefault="008E56A5">
      <w:r>
        <w:separator/>
      </w:r>
    </w:p>
  </w:endnote>
  <w:endnote w:type="continuationSeparator" w:id="0">
    <w:p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F2" w:rsidRPr="00D6605D" w:rsidRDefault="00827862">
    <w:pPr>
      <w:pStyle w:val="Rodap"/>
      <w:jc w:val="right"/>
      <w:rPr>
        <w:rFonts w:ascii="Verdana" w:hAnsi="Verdana"/>
        <w:sz w:val="16"/>
      </w:rPr>
    </w:pPr>
    <w:r>
      <w:rPr>
        <w:rFonts w:ascii="Verdana" w:hAnsi="Verdana"/>
        <w:sz w:val="16"/>
        <w:lang w:val="pt-BR"/>
      </w:rPr>
      <w:t xml:space="preserve">Anexo II - </w:t>
    </w:r>
    <w:r w:rsidR="004755DA" w:rsidRPr="004755DA">
      <w:rPr>
        <w:rFonts w:ascii="Verdana" w:hAnsi="Verdana"/>
        <w:sz w:val="16"/>
      </w:rPr>
      <w:t xml:space="preserve">EDITAL PPGEM </w:t>
    </w:r>
    <w:r w:rsidR="004755DA" w:rsidRPr="00F30160">
      <w:rPr>
        <w:rFonts w:ascii="Verdana" w:hAnsi="Verdana"/>
        <w:sz w:val="16"/>
      </w:rPr>
      <w:t>Nº 0</w:t>
    </w:r>
    <w:r w:rsidR="00C21F8A">
      <w:rPr>
        <w:rFonts w:ascii="Verdana" w:hAnsi="Verdana"/>
        <w:sz w:val="16"/>
        <w:lang w:val="pt-BR"/>
      </w:rPr>
      <w:t>3</w:t>
    </w:r>
    <w:r w:rsidR="004755DA" w:rsidRPr="00F30160">
      <w:rPr>
        <w:rFonts w:ascii="Verdana" w:hAnsi="Verdana"/>
        <w:sz w:val="16"/>
      </w:rPr>
      <w:t>/20</w:t>
    </w:r>
    <w:r w:rsidR="002C5D7F">
      <w:rPr>
        <w:rFonts w:ascii="Verdana" w:hAnsi="Verdana"/>
        <w:sz w:val="16"/>
        <w:lang w:val="pt-BR"/>
      </w:rPr>
      <w:t>2</w:t>
    </w:r>
    <w:r w:rsidR="00DA1166">
      <w:rPr>
        <w:rFonts w:ascii="Verdana" w:hAnsi="Verdana"/>
        <w:sz w:val="16"/>
        <w:lang w:val="pt-BR"/>
      </w:rPr>
      <w:t>3</w:t>
    </w:r>
    <w:r w:rsidR="004755DA"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 w:rsidR="004755DA"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C21F8A">
      <w:rPr>
        <w:rFonts w:ascii="Verdana" w:hAnsi="Verdana"/>
        <w:b/>
        <w:bCs/>
        <w:noProof/>
        <w:sz w:val="16"/>
      </w:rPr>
      <w:t>2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C21F8A">
      <w:rPr>
        <w:rFonts w:ascii="Verdana" w:hAnsi="Verdana"/>
        <w:b/>
        <w:bCs/>
        <w:noProof/>
        <w:sz w:val="16"/>
      </w:rPr>
      <w:t>2</w:t>
    </w:r>
    <w:r w:rsidR="002E6DF2" w:rsidRPr="00D6605D">
      <w:rPr>
        <w:rFonts w:ascii="Verdana" w:hAnsi="Verdana"/>
        <w:b/>
        <w:bCs/>
        <w:sz w:val="16"/>
      </w:rPr>
      <w:fldChar w:fldCharType="end"/>
    </w:r>
  </w:p>
  <w:p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A5" w:rsidRDefault="008E56A5">
      <w:r>
        <w:separator/>
      </w:r>
    </w:p>
  </w:footnote>
  <w:footnote w:type="continuationSeparator" w:id="0">
    <w:p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846883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5134A63"/>
    <w:multiLevelType w:val="multilevel"/>
    <w:tmpl w:val="6E506A16"/>
    <w:numStyleLink w:val="Estilo1"/>
  </w:abstractNum>
  <w:abstractNum w:abstractNumId="11" w15:restartNumberingAfterBreak="0">
    <w:nsid w:val="07BE3539"/>
    <w:multiLevelType w:val="multilevel"/>
    <w:tmpl w:val="6E506A16"/>
    <w:numStyleLink w:val="Estilo1"/>
  </w:abstractNum>
  <w:abstractNum w:abstractNumId="12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C76EDD"/>
    <w:multiLevelType w:val="multilevel"/>
    <w:tmpl w:val="B6240D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805C2F"/>
    <w:multiLevelType w:val="multilevel"/>
    <w:tmpl w:val="AC36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984BAB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B0A11C8"/>
    <w:multiLevelType w:val="multilevel"/>
    <w:tmpl w:val="9E36F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4D1175E"/>
    <w:multiLevelType w:val="multilevel"/>
    <w:tmpl w:val="F38E4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5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25CB16DC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2" w15:restartNumberingAfterBreak="0">
    <w:nsid w:val="2ACF009B"/>
    <w:multiLevelType w:val="hybridMultilevel"/>
    <w:tmpl w:val="DCE27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8444D"/>
    <w:multiLevelType w:val="hybridMultilevel"/>
    <w:tmpl w:val="01185DB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2479C"/>
    <w:multiLevelType w:val="multilevel"/>
    <w:tmpl w:val="DD14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3AB52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651034A"/>
    <w:multiLevelType w:val="multilevel"/>
    <w:tmpl w:val="6E506A16"/>
    <w:numStyleLink w:val="Estilo1"/>
  </w:abstractNum>
  <w:abstractNum w:abstractNumId="27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9283F4A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1" w15:restartNumberingAfterBreak="0">
    <w:nsid w:val="4F7328D8"/>
    <w:multiLevelType w:val="multilevel"/>
    <w:tmpl w:val="09CA0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10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362DEB"/>
    <w:multiLevelType w:val="hybridMultilevel"/>
    <w:tmpl w:val="8572E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478C4"/>
    <w:multiLevelType w:val="hybridMultilevel"/>
    <w:tmpl w:val="7A8CA90A"/>
    <w:lvl w:ilvl="0" w:tplc="C8D65B8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2E4FF9"/>
    <w:multiLevelType w:val="multilevel"/>
    <w:tmpl w:val="A7BEC07C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1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35" w15:restartNumberingAfterBreak="0">
    <w:nsid w:val="54701AED"/>
    <w:multiLevelType w:val="multilevel"/>
    <w:tmpl w:val="66487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9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CB6C0B"/>
    <w:multiLevelType w:val="hybridMultilevel"/>
    <w:tmpl w:val="2604C184"/>
    <w:lvl w:ilvl="0" w:tplc="444A17BA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30EF4"/>
    <w:multiLevelType w:val="multilevel"/>
    <w:tmpl w:val="8EBC2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8587B84"/>
    <w:multiLevelType w:val="hybridMultilevel"/>
    <w:tmpl w:val="450EB638"/>
    <w:lvl w:ilvl="0" w:tplc="9F5400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5093D"/>
    <w:multiLevelType w:val="hybridMultilevel"/>
    <w:tmpl w:val="10BEBA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13348"/>
    <w:multiLevelType w:val="multilevel"/>
    <w:tmpl w:val="8E389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D3A50EC"/>
    <w:multiLevelType w:val="hybridMultilevel"/>
    <w:tmpl w:val="639A6C68"/>
    <w:lvl w:ilvl="0" w:tplc="4D0AE13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5F7A05BE"/>
    <w:multiLevelType w:val="multilevel"/>
    <w:tmpl w:val="76840666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2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44" w15:restartNumberingAfterBreak="0">
    <w:nsid w:val="60F428C1"/>
    <w:multiLevelType w:val="multilevel"/>
    <w:tmpl w:val="C4883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8F6033B"/>
    <w:multiLevelType w:val="multilevel"/>
    <w:tmpl w:val="6E506A16"/>
    <w:numStyleLink w:val="Estilo1"/>
  </w:abstractNum>
  <w:abstractNum w:abstractNumId="48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5767837"/>
    <w:multiLevelType w:val="multilevel"/>
    <w:tmpl w:val="BBFE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D947D14"/>
    <w:multiLevelType w:val="hybridMultilevel"/>
    <w:tmpl w:val="84787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AF4120"/>
    <w:multiLevelType w:val="hybridMultilevel"/>
    <w:tmpl w:val="26BC8716"/>
    <w:lvl w:ilvl="0" w:tplc="D34A5502">
      <w:start w:val="1"/>
      <w:numFmt w:val="lowerLetter"/>
      <w:lvlText w:val="%1."/>
      <w:lvlJc w:val="left"/>
      <w:pPr>
        <w:ind w:left="7023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7743" w:hanging="360"/>
      </w:pPr>
    </w:lvl>
    <w:lvl w:ilvl="2" w:tplc="0416001B" w:tentative="1">
      <w:start w:val="1"/>
      <w:numFmt w:val="lowerRoman"/>
      <w:lvlText w:val="%3."/>
      <w:lvlJc w:val="right"/>
      <w:pPr>
        <w:ind w:left="8463" w:hanging="180"/>
      </w:pPr>
    </w:lvl>
    <w:lvl w:ilvl="3" w:tplc="0416000F" w:tentative="1">
      <w:start w:val="1"/>
      <w:numFmt w:val="decimal"/>
      <w:lvlText w:val="%4."/>
      <w:lvlJc w:val="left"/>
      <w:pPr>
        <w:ind w:left="9183" w:hanging="360"/>
      </w:pPr>
    </w:lvl>
    <w:lvl w:ilvl="4" w:tplc="04160019" w:tentative="1">
      <w:start w:val="1"/>
      <w:numFmt w:val="lowerLetter"/>
      <w:lvlText w:val="%5."/>
      <w:lvlJc w:val="left"/>
      <w:pPr>
        <w:ind w:left="9903" w:hanging="360"/>
      </w:pPr>
    </w:lvl>
    <w:lvl w:ilvl="5" w:tplc="0416001B" w:tentative="1">
      <w:start w:val="1"/>
      <w:numFmt w:val="lowerRoman"/>
      <w:lvlText w:val="%6."/>
      <w:lvlJc w:val="right"/>
      <w:pPr>
        <w:ind w:left="10623" w:hanging="180"/>
      </w:pPr>
    </w:lvl>
    <w:lvl w:ilvl="6" w:tplc="0416000F" w:tentative="1">
      <w:start w:val="1"/>
      <w:numFmt w:val="decimal"/>
      <w:lvlText w:val="%7."/>
      <w:lvlJc w:val="left"/>
      <w:pPr>
        <w:ind w:left="11343" w:hanging="360"/>
      </w:pPr>
    </w:lvl>
    <w:lvl w:ilvl="7" w:tplc="04160019" w:tentative="1">
      <w:start w:val="1"/>
      <w:numFmt w:val="lowerLetter"/>
      <w:lvlText w:val="%8."/>
      <w:lvlJc w:val="left"/>
      <w:pPr>
        <w:ind w:left="12063" w:hanging="360"/>
      </w:pPr>
    </w:lvl>
    <w:lvl w:ilvl="8" w:tplc="0416001B" w:tentative="1">
      <w:start w:val="1"/>
      <w:numFmt w:val="lowerRoman"/>
      <w:lvlText w:val="%9."/>
      <w:lvlJc w:val="right"/>
      <w:pPr>
        <w:ind w:left="12783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4"/>
  </w:num>
  <w:num w:numId="6">
    <w:abstractNumId w:val="50"/>
  </w:num>
  <w:num w:numId="7">
    <w:abstractNumId w:val="46"/>
  </w:num>
  <w:num w:numId="8">
    <w:abstractNumId w:val="28"/>
  </w:num>
  <w:num w:numId="9">
    <w:abstractNumId w:val="42"/>
  </w:num>
  <w:num w:numId="10">
    <w:abstractNumId w:val="34"/>
  </w:num>
  <w:num w:numId="11">
    <w:abstractNumId w:val="40"/>
  </w:num>
  <w:num w:numId="12">
    <w:abstractNumId w:val="37"/>
  </w:num>
  <w:num w:numId="13">
    <w:abstractNumId w:val="29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15">
    <w:abstractNumId w:val="45"/>
  </w:num>
  <w:num w:numId="16">
    <w:abstractNumId w:val="48"/>
  </w:num>
  <w:num w:numId="17">
    <w:abstractNumId w:val="49"/>
  </w:num>
  <w:num w:numId="18">
    <w:abstractNumId w:val="19"/>
  </w:num>
  <w:num w:numId="19">
    <w:abstractNumId w:val="41"/>
  </w:num>
  <w:num w:numId="20">
    <w:abstractNumId w:val="52"/>
  </w:num>
  <w:num w:numId="21">
    <w:abstractNumId w:val="32"/>
  </w:num>
  <w:num w:numId="22">
    <w:abstractNumId w:val="16"/>
  </w:num>
  <w:num w:numId="23">
    <w:abstractNumId w:val="38"/>
  </w:num>
  <w:num w:numId="24">
    <w:abstractNumId w:val="23"/>
  </w:num>
  <w:num w:numId="25">
    <w:abstractNumId w:val="21"/>
  </w:num>
  <w:num w:numId="26">
    <w:abstractNumId w:val="9"/>
  </w:num>
  <w:num w:numId="27">
    <w:abstractNumId w:val="31"/>
  </w:num>
  <w:num w:numId="28">
    <w:abstractNumId w:val="30"/>
  </w:num>
  <w:num w:numId="29">
    <w:abstractNumId w:val="43"/>
  </w:num>
  <w:num w:numId="30">
    <w:abstractNumId w:val="24"/>
  </w:num>
  <w:num w:numId="31">
    <w:abstractNumId w:val="18"/>
  </w:num>
  <w:num w:numId="32">
    <w:abstractNumId w:val="15"/>
  </w:num>
  <w:num w:numId="33">
    <w:abstractNumId w:val="44"/>
  </w:num>
  <w:num w:numId="34">
    <w:abstractNumId w:val="51"/>
  </w:num>
  <w:num w:numId="35">
    <w:abstractNumId w:val="27"/>
  </w:num>
  <w:num w:numId="36">
    <w:abstractNumId w:val="35"/>
  </w:num>
  <w:num w:numId="37">
    <w:abstractNumId w:val="20"/>
  </w:num>
  <w:num w:numId="38">
    <w:abstractNumId w:val="12"/>
  </w:num>
  <w:num w:numId="39">
    <w:abstractNumId w:val="22"/>
  </w:num>
  <w:num w:numId="40">
    <w:abstractNumId w:val="36"/>
  </w:num>
  <w:num w:numId="41">
    <w:abstractNumId w:val="33"/>
  </w:num>
  <w:num w:numId="42">
    <w:abstractNumId w:val="13"/>
  </w:num>
  <w:num w:numId="43">
    <w:abstractNumId w:val="17"/>
  </w:num>
  <w:num w:numId="44">
    <w:abstractNumId w:val="47"/>
  </w:num>
  <w:num w:numId="45">
    <w:abstractNumId w:val="25"/>
  </w:num>
  <w:num w:numId="46">
    <w:abstractNumId w:val="26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47">
    <w:abstractNumId w:val="11"/>
  </w:num>
  <w:num w:numId="48">
    <w:abstractNumId w:val="39"/>
  </w:num>
  <w:num w:numId="49">
    <w:abstractNumId w:val="5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E49"/>
    <w:rsid w:val="000470A0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48B4"/>
    <w:rsid w:val="00066F9A"/>
    <w:rsid w:val="00067751"/>
    <w:rsid w:val="00067C00"/>
    <w:rsid w:val="000729B5"/>
    <w:rsid w:val="00081E2D"/>
    <w:rsid w:val="0008285C"/>
    <w:rsid w:val="000842DE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32E1"/>
    <w:rsid w:val="000C496B"/>
    <w:rsid w:val="000C789C"/>
    <w:rsid w:val="000D14CB"/>
    <w:rsid w:val="000D377C"/>
    <w:rsid w:val="000D5802"/>
    <w:rsid w:val="000D67B2"/>
    <w:rsid w:val="000E05E7"/>
    <w:rsid w:val="000E1457"/>
    <w:rsid w:val="000E3219"/>
    <w:rsid w:val="000F0F0E"/>
    <w:rsid w:val="000F2344"/>
    <w:rsid w:val="000F4121"/>
    <w:rsid w:val="000F52D7"/>
    <w:rsid w:val="000F7214"/>
    <w:rsid w:val="000F76AF"/>
    <w:rsid w:val="00107899"/>
    <w:rsid w:val="001135B4"/>
    <w:rsid w:val="001155C0"/>
    <w:rsid w:val="0011646F"/>
    <w:rsid w:val="0012272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22C5"/>
    <w:rsid w:val="001423D6"/>
    <w:rsid w:val="001432DA"/>
    <w:rsid w:val="00143847"/>
    <w:rsid w:val="001468A6"/>
    <w:rsid w:val="001519E1"/>
    <w:rsid w:val="00153936"/>
    <w:rsid w:val="00154A62"/>
    <w:rsid w:val="00155892"/>
    <w:rsid w:val="00160849"/>
    <w:rsid w:val="00161BB6"/>
    <w:rsid w:val="001627CF"/>
    <w:rsid w:val="00163E07"/>
    <w:rsid w:val="00165FC5"/>
    <w:rsid w:val="00166D19"/>
    <w:rsid w:val="00172371"/>
    <w:rsid w:val="0017484D"/>
    <w:rsid w:val="00174CAD"/>
    <w:rsid w:val="00176F50"/>
    <w:rsid w:val="00181F4C"/>
    <w:rsid w:val="0018303C"/>
    <w:rsid w:val="00183EF6"/>
    <w:rsid w:val="0018434E"/>
    <w:rsid w:val="00185F51"/>
    <w:rsid w:val="00190DBE"/>
    <w:rsid w:val="001915C6"/>
    <w:rsid w:val="00193109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59"/>
    <w:rsid w:val="0022515A"/>
    <w:rsid w:val="00227ECA"/>
    <w:rsid w:val="00233C5C"/>
    <w:rsid w:val="0024141A"/>
    <w:rsid w:val="002416DD"/>
    <w:rsid w:val="00242421"/>
    <w:rsid w:val="002432FC"/>
    <w:rsid w:val="002458F0"/>
    <w:rsid w:val="00247E16"/>
    <w:rsid w:val="00250DA6"/>
    <w:rsid w:val="0025100D"/>
    <w:rsid w:val="0025349D"/>
    <w:rsid w:val="00254483"/>
    <w:rsid w:val="00256ABB"/>
    <w:rsid w:val="00257E2D"/>
    <w:rsid w:val="002620F2"/>
    <w:rsid w:val="00271791"/>
    <w:rsid w:val="0027313F"/>
    <w:rsid w:val="0027394C"/>
    <w:rsid w:val="002757C5"/>
    <w:rsid w:val="00276DD1"/>
    <w:rsid w:val="00277A91"/>
    <w:rsid w:val="00280E65"/>
    <w:rsid w:val="0028153D"/>
    <w:rsid w:val="00283D39"/>
    <w:rsid w:val="0028627B"/>
    <w:rsid w:val="00290EAE"/>
    <w:rsid w:val="00294205"/>
    <w:rsid w:val="00295890"/>
    <w:rsid w:val="00296C4F"/>
    <w:rsid w:val="002A005C"/>
    <w:rsid w:val="002A26F8"/>
    <w:rsid w:val="002A3028"/>
    <w:rsid w:val="002A40A2"/>
    <w:rsid w:val="002A4C25"/>
    <w:rsid w:val="002B0C34"/>
    <w:rsid w:val="002B5E5C"/>
    <w:rsid w:val="002B6C41"/>
    <w:rsid w:val="002B6F76"/>
    <w:rsid w:val="002C1B62"/>
    <w:rsid w:val="002C3766"/>
    <w:rsid w:val="002C37DC"/>
    <w:rsid w:val="002C5104"/>
    <w:rsid w:val="002C58FE"/>
    <w:rsid w:val="002C5D7F"/>
    <w:rsid w:val="002C6052"/>
    <w:rsid w:val="002C6526"/>
    <w:rsid w:val="002D126C"/>
    <w:rsid w:val="002D2D3A"/>
    <w:rsid w:val="002D43E5"/>
    <w:rsid w:val="002D6730"/>
    <w:rsid w:val="002D7B15"/>
    <w:rsid w:val="002E2899"/>
    <w:rsid w:val="002E6940"/>
    <w:rsid w:val="002E6D32"/>
    <w:rsid w:val="002E6DF2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527"/>
    <w:rsid w:val="003365CB"/>
    <w:rsid w:val="00336C31"/>
    <w:rsid w:val="00345337"/>
    <w:rsid w:val="00345CA1"/>
    <w:rsid w:val="00350CCB"/>
    <w:rsid w:val="00352E46"/>
    <w:rsid w:val="003548F0"/>
    <w:rsid w:val="00355E59"/>
    <w:rsid w:val="0035683B"/>
    <w:rsid w:val="00360533"/>
    <w:rsid w:val="003607B4"/>
    <w:rsid w:val="0036268D"/>
    <w:rsid w:val="0036411F"/>
    <w:rsid w:val="0036609A"/>
    <w:rsid w:val="00374FBD"/>
    <w:rsid w:val="00376548"/>
    <w:rsid w:val="00380DFA"/>
    <w:rsid w:val="00380E96"/>
    <w:rsid w:val="00381A61"/>
    <w:rsid w:val="003833CA"/>
    <w:rsid w:val="0038430E"/>
    <w:rsid w:val="003846F1"/>
    <w:rsid w:val="00386745"/>
    <w:rsid w:val="003946C5"/>
    <w:rsid w:val="0039687E"/>
    <w:rsid w:val="003A513B"/>
    <w:rsid w:val="003A5614"/>
    <w:rsid w:val="003B14CD"/>
    <w:rsid w:val="003B4282"/>
    <w:rsid w:val="003B470A"/>
    <w:rsid w:val="003B6727"/>
    <w:rsid w:val="003B7973"/>
    <w:rsid w:val="003C10DE"/>
    <w:rsid w:val="003C25F7"/>
    <w:rsid w:val="003C3C42"/>
    <w:rsid w:val="003C6AC8"/>
    <w:rsid w:val="003C6B4B"/>
    <w:rsid w:val="003D0417"/>
    <w:rsid w:val="003D6237"/>
    <w:rsid w:val="003E3C58"/>
    <w:rsid w:val="003E60CB"/>
    <w:rsid w:val="003E6121"/>
    <w:rsid w:val="003F131C"/>
    <w:rsid w:val="003F1AD6"/>
    <w:rsid w:val="003F32B5"/>
    <w:rsid w:val="003F3EE0"/>
    <w:rsid w:val="003F457E"/>
    <w:rsid w:val="00401E9F"/>
    <w:rsid w:val="0040419E"/>
    <w:rsid w:val="0040426A"/>
    <w:rsid w:val="00410C3B"/>
    <w:rsid w:val="004120DA"/>
    <w:rsid w:val="00412B25"/>
    <w:rsid w:val="00415FD5"/>
    <w:rsid w:val="00417B6E"/>
    <w:rsid w:val="004213B7"/>
    <w:rsid w:val="0042197A"/>
    <w:rsid w:val="00425544"/>
    <w:rsid w:val="00426883"/>
    <w:rsid w:val="00430BB3"/>
    <w:rsid w:val="00431CF6"/>
    <w:rsid w:val="0043436E"/>
    <w:rsid w:val="0043691E"/>
    <w:rsid w:val="00437B23"/>
    <w:rsid w:val="00440021"/>
    <w:rsid w:val="00445216"/>
    <w:rsid w:val="004453A0"/>
    <w:rsid w:val="0045291E"/>
    <w:rsid w:val="0045742D"/>
    <w:rsid w:val="004577E8"/>
    <w:rsid w:val="00461CAE"/>
    <w:rsid w:val="00461EE3"/>
    <w:rsid w:val="004622A9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986"/>
    <w:rsid w:val="004B2529"/>
    <w:rsid w:val="004B5412"/>
    <w:rsid w:val="004B55B1"/>
    <w:rsid w:val="004C0C53"/>
    <w:rsid w:val="004C19AF"/>
    <w:rsid w:val="004C1E4C"/>
    <w:rsid w:val="004C2727"/>
    <w:rsid w:val="004C47D6"/>
    <w:rsid w:val="004C5F7C"/>
    <w:rsid w:val="004C6735"/>
    <w:rsid w:val="004C6C96"/>
    <w:rsid w:val="004D0574"/>
    <w:rsid w:val="004D05C5"/>
    <w:rsid w:val="004D36F1"/>
    <w:rsid w:val="004D6F0A"/>
    <w:rsid w:val="004D7160"/>
    <w:rsid w:val="004E09C9"/>
    <w:rsid w:val="004E09DC"/>
    <w:rsid w:val="004E2296"/>
    <w:rsid w:val="004E5406"/>
    <w:rsid w:val="004E66F4"/>
    <w:rsid w:val="004F296E"/>
    <w:rsid w:val="004F3148"/>
    <w:rsid w:val="004F3731"/>
    <w:rsid w:val="004F4121"/>
    <w:rsid w:val="004F4664"/>
    <w:rsid w:val="004F66BF"/>
    <w:rsid w:val="004F7D51"/>
    <w:rsid w:val="00502C46"/>
    <w:rsid w:val="0050402D"/>
    <w:rsid w:val="00505EDB"/>
    <w:rsid w:val="00506786"/>
    <w:rsid w:val="005102B3"/>
    <w:rsid w:val="00512DB8"/>
    <w:rsid w:val="00513994"/>
    <w:rsid w:val="0051436E"/>
    <w:rsid w:val="005158E1"/>
    <w:rsid w:val="00515A2A"/>
    <w:rsid w:val="00522F30"/>
    <w:rsid w:val="0052466B"/>
    <w:rsid w:val="00527FBB"/>
    <w:rsid w:val="005309DE"/>
    <w:rsid w:val="00532F2F"/>
    <w:rsid w:val="00533AF1"/>
    <w:rsid w:val="00534B17"/>
    <w:rsid w:val="00534DC6"/>
    <w:rsid w:val="005367AB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420"/>
    <w:rsid w:val="00560BE4"/>
    <w:rsid w:val="00562DC2"/>
    <w:rsid w:val="00564AFC"/>
    <w:rsid w:val="00564FB7"/>
    <w:rsid w:val="005663D9"/>
    <w:rsid w:val="00571417"/>
    <w:rsid w:val="00575292"/>
    <w:rsid w:val="00575CC9"/>
    <w:rsid w:val="0058020D"/>
    <w:rsid w:val="00580E26"/>
    <w:rsid w:val="00580F82"/>
    <w:rsid w:val="00582A23"/>
    <w:rsid w:val="00585F3A"/>
    <w:rsid w:val="00590B37"/>
    <w:rsid w:val="005921CA"/>
    <w:rsid w:val="005924FD"/>
    <w:rsid w:val="00593770"/>
    <w:rsid w:val="005955B4"/>
    <w:rsid w:val="00596764"/>
    <w:rsid w:val="005971DA"/>
    <w:rsid w:val="005A0E6B"/>
    <w:rsid w:val="005A11DA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5367"/>
    <w:rsid w:val="005B5465"/>
    <w:rsid w:val="005B6A58"/>
    <w:rsid w:val="005C04E7"/>
    <w:rsid w:val="005C1597"/>
    <w:rsid w:val="005C4770"/>
    <w:rsid w:val="005C5320"/>
    <w:rsid w:val="005C5C3B"/>
    <w:rsid w:val="005C6619"/>
    <w:rsid w:val="005D0453"/>
    <w:rsid w:val="005D2207"/>
    <w:rsid w:val="005D5A75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092"/>
    <w:rsid w:val="00606598"/>
    <w:rsid w:val="006066FD"/>
    <w:rsid w:val="0061065C"/>
    <w:rsid w:val="00610926"/>
    <w:rsid w:val="006128A9"/>
    <w:rsid w:val="00614F1A"/>
    <w:rsid w:val="00620112"/>
    <w:rsid w:val="00621062"/>
    <w:rsid w:val="00622E48"/>
    <w:rsid w:val="00625E97"/>
    <w:rsid w:val="0062606F"/>
    <w:rsid w:val="00627184"/>
    <w:rsid w:val="00630E2E"/>
    <w:rsid w:val="00631114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54178"/>
    <w:rsid w:val="00654287"/>
    <w:rsid w:val="00654B1B"/>
    <w:rsid w:val="00660F3F"/>
    <w:rsid w:val="0066135F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13AE"/>
    <w:rsid w:val="006B2446"/>
    <w:rsid w:val="006B35A1"/>
    <w:rsid w:val="006B4B07"/>
    <w:rsid w:val="006C4F58"/>
    <w:rsid w:val="006C58D6"/>
    <w:rsid w:val="006D10EA"/>
    <w:rsid w:val="006D16B6"/>
    <w:rsid w:val="006D4947"/>
    <w:rsid w:val="006D7013"/>
    <w:rsid w:val="006D72A7"/>
    <w:rsid w:val="006D73BC"/>
    <w:rsid w:val="006D7BCF"/>
    <w:rsid w:val="006E0C95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B65"/>
    <w:rsid w:val="007103FE"/>
    <w:rsid w:val="00712007"/>
    <w:rsid w:val="007122FE"/>
    <w:rsid w:val="007127CB"/>
    <w:rsid w:val="00715AB7"/>
    <w:rsid w:val="007169B5"/>
    <w:rsid w:val="00720DC6"/>
    <w:rsid w:val="00721F97"/>
    <w:rsid w:val="0072379B"/>
    <w:rsid w:val="00727738"/>
    <w:rsid w:val="00731401"/>
    <w:rsid w:val="0074018C"/>
    <w:rsid w:val="00742073"/>
    <w:rsid w:val="00742D5E"/>
    <w:rsid w:val="00743D30"/>
    <w:rsid w:val="0074635C"/>
    <w:rsid w:val="0074729F"/>
    <w:rsid w:val="00754ED5"/>
    <w:rsid w:val="00767FF3"/>
    <w:rsid w:val="00774D3E"/>
    <w:rsid w:val="007752E2"/>
    <w:rsid w:val="00776D7B"/>
    <w:rsid w:val="0078046A"/>
    <w:rsid w:val="0078055E"/>
    <w:rsid w:val="007816A7"/>
    <w:rsid w:val="00781E28"/>
    <w:rsid w:val="00782239"/>
    <w:rsid w:val="00786B46"/>
    <w:rsid w:val="00792EF7"/>
    <w:rsid w:val="00793B6F"/>
    <w:rsid w:val="00793E20"/>
    <w:rsid w:val="00796408"/>
    <w:rsid w:val="00796E84"/>
    <w:rsid w:val="007A04FF"/>
    <w:rsid w:val="007A301E"/>
    <w:rsid w:val="007A3915"/>
    <w:rsid w:val="007A4DE3"/>
    <w:rsid w:val="007A5A09"/>
    <w:rsid w:val="007B1D3C"/>
    <w:rsid w:val="007B1F64"/>
    <w:rsid w:val="007B264D"/>
    <w:rsid w:val="007B410F"/>
    <w:rsid w:val="007B4CDA"/>
    <w:rsid w:val="007B7455"/>
    <w:rsid w:val="007B7B85"/>
    <w:rsid w:val="007C26E9"/>
    <w:rsid w:val="007C458D"/>
    <w:rsid w:val="007C634C"/>
    <w:rsid w:val="007C7676"/>
    <w:rsid w:val="007D04B7"/>
    <w:rsid w:val="007D156C"/>
    <w:rsid w:val="007D41CC"/>
    <w:rsid w:val="007D4B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27862"/>
    <w:rsid w:val="00830BC8"/>
    <w:rsid w:val="0083197C"/>
    <w:rsid w:val="0083309E"/>
    <w:rsid w:val="008335F3"/>
    <w:rsid w:val="00833758"/>
    <w:rsid w:val="0083497C"/>
    <w:rsid w:val="008368A7"/>
    <w:rsid w:val="00836B57"/>
    <w:rsid w:val="00837EB2"/>
    <w:rsid w:val="00840129"/>
    <w:rsid w:val="0084374D"/>
    <w:rsid w:val="0084411A"/>
    <w:rsid w:val="008443B3"/>
    <w:rsid w:val="0084643C"/>
    <w:rsid w:val="00846883"/>
    <w:rsid w:val="00846DD1"/>
    <w:rsid w:val="008533D7"/>
    <w:rsid w:val="00853AE5"/>
    <w:rsid w:val="00855B13"/>
    <w:rsid w:val="008571F5"/>
    <w:rsid w:val="00857DA1"/>
    <w:rsid w:val="00861A99"/>
    <w:rsid w:val="00862F1D"/>
    <w:rsid w:val="0086312A"/>
    <w:rsid w:val="00865DF9"/>
    <w:rsid w:val="00872D1B"/>
    <w:rsid w:val="00873EF5"/>
    <w:rsid w:val="008753DF"/>
    <w:rsid w:val="00875D81"/>
    <w:rsid w:val="0087607F"/>
    <w:rsid w:val="00876A1B"/>
    <w:rsid w:val="008770FB"/>
    <w:rsid w:val="008805E9"/>
    <w:rsid w:val="0088390B"/>
    <w:rsid w:val="00883BBC"/>
    <w:rsid w:val="00884B1C"/>
    <w:rsid w:val="008859C1"/>
    <w:rsid w:val="00885C7E"/>
    <w:rsid w:val="0089081D"/>
    <w:rsid w:val="00893418"/>
    <w:rsid w:val="0089369D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35E8"/>
    <w:rsid w:val="008C46AA"/>
    <w:rsid w:val="008C4827"/>
    <w:rsid w:val="008C5348"/>
    <w:rsid w:val="008C7F5B"/>
    <w:rsid w:val="008D1E06"/>
    <w:rsid w:val="008D338E"/>
    <w:rsid w:val="008D3735"/>
    <w:rsid w:val="008D441B"/>
    <w:rsid w:val="008D7655"/>
    <w:rsid w:val="008D797A"/>
    <w:rsid w:val="008E0C1F"/>
    <w:rsid w:val="008E454E"/>
    <w:rsid w:val="008E5646"/>
    <w:rsid w:val="008E56A5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10F3B"/>
    <w:rsid w:val="009112A8"/>
    <w:rsid w:val="0091543D"/>
    <w:rsid w:val="00916872"/>
    <w:rsid w:val="009169F6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231"/>
    <w:rsid w:val="0094284B"/>
    <w:rsid w:val="009438CA"/>
    <w:rsid w:val="0094495B"/>
    <w:rsid w:val="009465C9"/>
    <w:rsid w:val="00951667"/>
    <w:rsid w:val="00954982"/>
    <w:rsid w:val="00954E33"/>
    <w:rsid w:val="00957EB5"/>
    <w:rsid w:val="00971AAB"/>
    <w:rsid w:val="00976638"/>
    <w:rsid w:val="00986258"/>
    <w:rsid w:val="00986C51"/>
    <w:rsid w:val="00990531"/>
    <w:rsid w:val="00992594"/>
    <w:rsid w:val="009A3A42"/>
    <w:rsid w:val="009A5CC6"/>
    <w:rsid w:val="009A6869"/>
    <w:rsid w:val="009A6A46"/>
    <w:rsid w:val="009B0364"/>
    <w:rsid w:val="009B0636"/>
    <w:rsid w:val="009B68D1"/>
    <w:rsid w:val="009B72F4"/>
    <w:rsid w:val="009C005C"/>
    <w:rsid w:val="009C0C62"/>
    <w:rsid w:val="009C2864"/>
    <w:rsid w:val="009C2D15"/>
    <w:rsid w:val="009C5356"/>
    <w:rsid w:val="009C6E82"/>
    <w:rsid w:val="009C7999"/>
    <w:rsid w:val="009D16F9"/>
    <w:rsid w:val="009D2FF8"/>
    <w:rsid w:val="009D3D1B"/>
    <w:rsid w:val="009D72C3"/>
    <w:rsid w:val="009E2798"/>
    <w:rsid w:val="009E27C1"/>
    <w:rsid w:val="009E3688"/>
    <w:rsid w:val="009E40F6"/>
    <w:rsid w:val="009E6ACF"/>
    <w:rsid w:val="009E7772"/>
    <w:rsid w:val="009E7D17"/>
    <w:rsid w:val="009F079A"/>
    <w:rsid w:val="009F32F1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65A0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124A"/>
    <w:rsid w:val="00A32B8F"/>
    <w:rsid w:val="00A32DE2"/>
    <w:rsid w:val="00A35B96"/>
    <w:rsid w:val="00A36590"/>
    <w:rsid w:val="00A36990"/>
    <w:rsid w:val="00A41848"/>
    <w:rsid w:val="00A41E70"/>
    <w:rsid w:val="00A42885"/>
    <w:rsid w:val="00A429D4"/>
    <w:rsid w:val="00A459A2"/>
    <w:rsid w:val="00A45AD9"/>
    <w:rsid w:val="00A47ECB"/>
    <w:rsid w:val="00A50A5A"/>
    <w:rsid w:val="00A556A5"/>
    <w:rsid w:val="00A56D7A"/>
    <w:rsid w:val="00A578F4"/>
    <w:rsid w:val="00A57C71"/>
    <w:rsid w:val="00A57F34"/>
    <w:rsid w:val="00A6059F"/>
    <w:rsid w:val="00A613DB"/>
    <w:rsid w:val="00A62BDA"/>
    <w:rsid w:val="00A71413"/>
    <w:rsid w:val="00A71730"/>
    <w:rsid w:val="00A77983"/>
    <w:rsid w:val="00A8088A"/>
    <w:rsid w:val="00A816F4"/>
    <w:rsid w:val="00A82A71"/>
    <w:rsid w:val="00A837D1"/>
    <w:rsid w:val="00A84425"/>
    <w:rsid w:val="00A849BD"/>
    <w:rsid w:val="00A92685"/>
    <w:rsid w:val="00A95BE6"/>
    <w:rsid w:val="00AA0051"/>
    <w:rsid w:val="00AA3078"/>
    <w:rsid w:val="00AA3407"/>
    <w:rsid w:val="00AA37FE"/>
    <w:rsid w:val="00AA3DAF"/>
    <w:rsid w:val="00AB0C3C"/>
    <w:rsid w:val="00AB1736"/>
    <w:rsid w:val="00AB318A"/>
    <w:rsid w:val="00AB69F8"/>
    <w:rsid w:val="00AB6A14"/>
    <w:rsid w:val="00AC0D2B"/>
    <w:rsid w:val="00AC1A94"/>
    <w:rsid w:val="00AC2616"/>
    <w:rsid w:val="00AC3C0A"/>
    <w:rsid w:val="00AC3DC5"/>
    <w:rsid w:val="00AC48B6"/>
    <w:rsid w:val="00AC5202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7228"/>
    <w:rsid w:val="00B0104B"/>
    <w:rsid w:val="00B02BB4"/>
    <w:rsid w:val="00B035BA"/>
    <w:rsid w:val="00B03BFF"/>
    <w:rsid w:val="00B04A2C"/>
    <w:rsid w:val="00B054FE"/>
    <w:rsid w:val="00B05AB0"/>
    <w:rsid w:val="00B10739"/>
    <w:rsid w:val="00B1176A"/>
    <w:rsid w:val="00B12CA1"/>
    <w:rsid w:val="00B13056"/>
    <w:rsid w:val="00B134F8"/>
    <w:rsid w:val="00B16EB4"/>
    <w:rsid w:val="00B2027A"/>
    <w:rsid w:val="00B20ED5"/>
    <w:rsid w:val="00B20F3E"/>
    <w:rsid w:val="00B2332B"/>
    <w:rsid w:val="00B2539D"/>
    <w:rsid w:val="00B275AA"/>
    <w:rsid w:val="00B27ADA"/>
    <w:rsid w:val="00B30D50"/>
    <w:rsid w:val="00B33E36"/>
    <w:rsid w:val="00B3750E"/>
    <w:rsid w:val="00B414C9"/>
    <w:rsid w:val="00B424C1"/>
    <w:rsid w:val="00B44743"/>
    <w:rsid w:val="00B450CE"/>
    <w:rsid w:val="00B45406"/>
    <w:rsid w:val="00B45B73"/>
    <w:rsid w:val="00B47F6C"/>
    <w:rsid w:val="00B51D4E"/>
    <w:rsid w:val="00B52C0E"/>
    <w:rsid w:val="00B52C67"/>
    <w:rsid w:val="00B54E2F"/>
    <w:rsid w:val="00B552D2"/>
    <w:rsid w:val="00B55A35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758AB"/>
    <w:rsid w:val="00B827A1"/>
    <w:rsid w:val="00B847A1"/>
    <w:rsid w:val="00B875D5"/>
    <w:rsid w:val="00B905CA"/>
    <w:rsid w:val="00B912A3"/>
    <w:rsid w:val="00B920C6"/>
    <w:rsid w:val="00B93B09"/>
    <w:rsid w:val="00BA0AB1"/>
    <w:rsid w:val="00BA1449"/>
    <w:rsid w:val="00BA1F87"/>
    <w:rsid w:val="00BA40E0"/>
    <w:rsid w:val="00BA4570"/>
    <w:rsid w:val="00BA52BB"/>
    <w:rsid w:val="00BA6F2E"/>
    <w:rsid w:val="00BA7ECC"/>
    <w:rsid w:val="00BB0439"/>
    <w:rsid w:val="00BB182F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855"/>
    <w:rsid w:val="00BE4894"/>
    <w:rsid w:val="00BF4F6C"/>
    <w:rsid w:val="00BF54A6"/>
    <w:rsid w:val="00BF6C05"/>
    <w:rsid w:val="00BF71AE"/>
    <w:rsid w:val="00C00BBF"/>
    <w:rsid w:val="00C0176A"/>
    <w:rsid w:val="00C02E1F"/>
    <w:rsid w:val="00C0765B"/>
    <w:rsid w:val="00C107DA"/>
    <w:rsid w:val="00C1140B"/>
    <w:rsid w:val="00C128B0"/>
    <w:rsid w:val="00C1610F"/>
    <w:rsid w:val="00C2060D"/>
    <w:rsid w:val="00C21F8A"/>
    <w:rsid w:val="00C24A74"/>
    <w:rsid w:val="00C323C8"/>
    <w:rsid w:val="00C32C19"/>
    <w:rsid w:val="00C33108"/>
    <w:rsid w:val="00C37C80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7531"/>
    <w:rsid w:val="00C80C1D"/>
    <w:rsid w:val="00C815F0"/>
    <w:rsid w:val="00C8181B"/>
    <w:rsid w:val="00C831BE"/>
    <w:rsid w:val="00C833B7"/>
    <w:rsid w:val="00C84005"/>
    <w:rsid w:val="00C840D2"/>
    <w:rsid w:val="00C853A0"/>
    <w:rsid w:val="00C93E6D"/>
    <w:rsid w:val="00C95AFF"/>
    <w:rsid w:val="00C96782"/>
    <w:rsid w:val="00CA083F"/>
    <w:rsid w:val="00CA1CAB"/>
    <w:rsid w:val="00CA3DBC"/>
    <w:rsid w:val="00CA59F8"/>
    <w:rsid w:val="00CA6A1D"/>
    <w:rsid w:val="00CB067E"/>
    <w:rsid w:val="00CB30BA"/>
    <w:rsid w:val="00CB70C3"/>
    <w:rsid w:val="00CB7C38"/>
    <w:rsid w:val="00CC1EAB"/>
    <w:rsid w:val="00CC2580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E0F99"/>
    <w:rsid w:val="00CE4BAD"/>
    <w:rsid w:val="00CE4D97"/>
    <w:rsid w:val="00CE6521"/>
    <w:rsid w:val="00CF01F3"/>
    <w:rsid w:val="00CF1574"/>
    <w:rsid w:val="00CF4C1C"/>
    <w:rsid w:val="00CF68D9"/>
    <w:rsid w:val="00D006B9"/>
    <w:rsid w:val="00D00C96"/>
    <w:rsid w:val="00D01C82"/>
    <w:rsid w:val="00D01CAD"/>
    <w:rsid w:val="00D01CFB"/>
    <w:rsid w:val="00D02B73"/>
    <w:rsid w:val="00D035B6"/>
    <w:rsid w:val="00D04E9F"/>
    <w:rsid w:val="00D05DE8"/>
    <w:rsid w:val="00D100A0"/>
    <w:rsid w:val="00D11BFD"/>
    <w:rsid w:val="00D1354F"/>
    <w:rsid w:val="00D16434"/>
    <w:rsid w:val="00D169A3"/>
    <w:rsid w:val="00D20401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3007"/>
    <w:rsid w:val="00D4454E"/>
    <w:rsid w:val="00D46893"/>
    <w:rsid w:val="00D50A4A"/>
    <w:rsid w:val="00D52909"/>
    <w:rsid w:val="00D53DB9"/>
    <w:rsid w:val="00D575EE"/>
    <w:rsid w:val="00D602FC"/>
    <w:rsid w:val="00D605AF"/>
    <w:rsid w:val="00D63EE2"/>
    <w:rsid w:val="00D6605D"/>
    <w:rsid w:val="00D71BDC"/>
    <w:rsid w:val="00D7284E"/>
    <w:rsid w:val="00D733A8"/>
    <w:rsid w:val="00D74999"/>
    <w:rsid w:val="00D74EA7"/>
    <w:rsid w:val="00D80A43"/>
    <w:rsid w:val="00D825CE"/>
    <w:rsid w:val="00D828FB"/>
    <w:rsid w:val="00D90167"/>
    <w:rsid w:val="00D90A3A"/>
    <w:rsid w:val="00D921B0"/>
    <w:rsid w:val="00D93DC9"/>
    <w:rsid w:val="00D94B13"/>
    <w:rsid w:val="00D96101"/>
    <w:rsid w:val="00DA1166"/>
    <w:rsid w:val="00DA2393"/>
    <w:rsid w:val="00DA4B16"/>
    <w:rsid w:val="00DA4E18"/>
    <w:rsid w:val="00DA743F"/>
    <w:rsid w:val="00DA7BF1"/>
    <w:rsid w:val="00DB07CB"/>
    <w:rsid w:val="00DB171E"/>
    <w:rsid w:val="00DB499D"/>
    <w:rsid w:val="00DB7F23"/>
    <w:rsid w:val="00DC120B"/>
    <w:rsid w:val="00DC1D05"/>
    <w:rsid w:val="00DC21F7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70A3"/>
    <w:rsid w:val="00DE0988"/>
    <w:rsid w:val="00DE6395"/>
    <w:rsid w:val="00DE69F3"/>
    <w:rsid w:val="00DF186C"/>
    <w:rsid w:val="00DF2C5E"/>
    <w:rsid w:val="00DF32C8"/>
    <w:rsid w:val="00DF374C"/>
    <w:rsid w:val="00E02A59"/>
    <w:rsid w:val="00E03147"/>
    <w:rsid w:val="00E03630"/>
    <w:rsid w:val="00E03C86"/>
    <w:rsid w:val="00E04059"/>
    <w:rsid w:val="00E04B69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532A"/>
    <w:rsid w:val="00E261D3"/>
    <w:rsid w:val="00E27726"/>
    <w:rsid w:val="00E27C5D"/>
    <w:rsid w:val="00E27F9C"/>
    <w:rsid w:val="00E31DAF"/>
    <w:rsid w:val="00E3229F"/>
    <w:rsid w:val="00E3238E"/>
    <w:rsid w:val="00E3393B"/>
    <w:rsid w:val="00E33981"/>
    <w:rsid w:val="00E3531F"/>
    <w:rsid w:val="00E36DB5"/>
    <w:rsid w:val="00E46251"/>
    <w:rsid w:val="00E46A42"/>
    <w:rsid w:val="00E47E3B"/>
    <w:rsid w:val="00E501BA"/>
    <w:rsid w:val="00E5028D"/>
    <w:rsid w:val="00E522B0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3F50"/>
    <w:rsid w:val="00EA4AB9"/>
    <w:rsid w:val="00EA530B"/>
    <w:rsid w:val="00EA7D7D"/>
    <w:rsid w:val="00EB0742"/>
    <w:rsid w:val="00EB1803"/>
    <w:rsid w:val="00EB1862"/>
    <w:rsid w:val="00EB246E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DC1"/>
    <w:rsid w:val="00ED7FF1"/>
    <w:rsid w:val="00EE098D"/>
    <w:rsid w:val="00EE498E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9F"/>
    <w:rsid w:val="00F14925"/>
    <w:rsid w:val="00F14ABA"/>
    <w:rsid w:val="00F1568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173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93939"/>
    <w:rsid w:val="00F93A84"/>
    <w:rsid w:val="00F95160"/>
    <w:rsid w:val="00F9587A"/>
    <w:rsid w:val="00F95A07"/>
    <w:rsid w:val="00F966D4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870"/>
    <w:rsid w:val="00FB5179"/>
    <w:rsid w:val="00FB6753"/>
    <w:rsid w:val="00FB7110"/>
    <w:rsid w:val="00FC3733"/>
    <w:rsid w:val="00FC3D93"/>
    <w:rsid w:val="00FD0058"/>
    <w:rsid w:val="00FD1964"/>
    <w:rsid w:val="00FD5FF1"/>
    <w:rsid w:val="00FD74C6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oNotEmbedSmartTags/>
  <w:decimalSymbol w:val=","/>
  <w:listSeparator w:val=";"/>
  <w14:docId w14:val="1CC9749C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13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em.cct@udesc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2F1D4-ECFD-4776-A9EF-C590F5DFD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396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2532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9</cp:revision>
  <cp:lastPrinted>2021-12-03T10:02:00Z</cp:lastPrinted>
  <dcterms:created xsi:type="dcterms:W3CDTF">2021-12-07T13:37:00Z</dcterms:created>
  <dcterms:modified xsi:type="dcterms:W3CDTF">2023-11-27T14:10:00Z</dcterms:modified>
</cp:coreProperties>
</file>