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9072" w:type="dxa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991140" w:rsidRPr="002D3587" w14:paraId="24BCD857" w14:textId="77777777" w:rsidTr="006F41BC">
        <w:trPr>
          <w:trHeight w:val="2236"/>
        </w:trPr>
        <w:tc>
          <w:tcPr>
            <w:tcW w:w="9072" w:type="dxa"/>
          </w:tcPr>
          <w:p w14:paraId="2BE6CE4E" w14:textId="149A1B83" w:rsidR="005204FA" w:rsidRPr="00A13F33" w:rsidRDefault="00AD569A" w:rsidP="005204F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="005204FA" w:rsidRPr="00A13F33">
              <w:rPr>
                <w:rFonts w:ascii="Times New Roman" w:hAnsi="Times New Roman"/>
                <w:b/>
                <w:sz w:val="24"/>
                <w:szCs w:val="24"/>
              </w:rPr>
              <w:t>NEXO I – FICHA DE PONTUAÇÃO</w:t>
            </w:r>
          </w:p>
          <w:p w14:paraId="50855516" w14:textId="77777777" w:rsidR="005204FA" w:rsidRPr="00A13F33" w:rsidRDefault="005204FA" w:rsidP="005204F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61E0329" w14:textId="232EC215" w:rsidR="005204FA" w:rsidRPr="00A13F33" w:rsidRDefault="005204FA" w:rsidP="005204F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3F33">
              <w:rPr>
                <w:rFonts w:ascii="Times New Roman" w:hAnsi="Times New Roman"/>
                <w:b/>
                <w:sz w:val="24"/>
                <w:szCs w:val="24"/>
              </w:rPr>
              <w:t>Prezado</w:t>
            </w:r>
            <w:r w:rsidR="007B45F0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A13F33">
              <w:rPr>
                <w:rFonts w:ascii="Times New Roman" w:hAnsi="Times New Roman"/>
                <w:b/>
                <w:sz w:val="24"/>
                <w:szCs w:val="24"/>
              </w:rPr>
              <w:t>a candidato</w:t>
            </w:r>
            <w:r w:rsidR="007B45F0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A13F33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  <w:p w14:paraId="686C1163" w14:textId="3167B5A9" w:rsidR="005204FA" w:rsidRPr="00A13F33" w:rsidRDefault="005204FA" w:rsidP="006F41BC">
            <w:pPr>
              <w:ind w:right="-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F33">
              <w:rPr>
                <w:rFonts w:ascii="Times New Roman" w:hAnsi="Times New Roman"/>
                <w:sz w:val="24"/>
                <w:szCs w:val="24"/>
              </w:rPr>
              <w:t>Preencha os dados das tabelas que seguem, informando a quantidade de pontos obtida em cada</w:t>
            </w:r>
            <w:r w:rsidR="00F75F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3F33">
              <w:rPr>
                <w:rFonts w:ascii="Times New Roman" w:hAnsi="Times New Roman"/>
                <w:sz w:val="24"/>
                <w:szCs w:val="24"/>
              </w:rPr>
              <w:t xml:space="preserve">item. </w:t>
            </w:r>
          </w:p>
          <w:p w14:paraId="14E3E679" w14:textId="72E78B13" w:rsidR="005204FA" w:rsidRPr="00A13F33" w:rsidRDefault="005204FA" w:rsidP="005204FA">
            <w:pPr>
              <w:ind w:right="-5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F33">
              <w:rPr>
                <w:rFonts w:ascii="Times New Roman" w:hAnsi="Times New Roman"/>
                <w:sz w:val="24"/>
                <w:szCs w:val="24"/>
              </w:rPr>
              <w:t>É obrigatório o preenchimento por parte do</w:t>
            </w:r>
            <w:r w:rsidR="00F75FFA">
              <w:rPr>
                <w:rFonts w:ascii="Times New Roman" w:hAnsi="Times New Roman"/>
                <w:sz w:val="24"/>
                <w:szCs w:val="24"/>
              </w:rPr>
              <w:t>/</w:t>
            </w:r>
            <w:r w:rsidRPr="00A13F33">
              <w:rPr>
                <w:rFonts w:ascii="Times New Roman" w:hAnsi="Times New Roman"/>
                <w:sz w:val="24"/>
                <w:szCs w:val="24"/>
              </w:rPr>
              <w:t>a candidato</w:t>
            </w:r>
            <w:r w:rsidR="00F75FFA">
              <w:rPr>
                <w:rFonts w:ascii="Times New Roman" w:hAnsi="Times New Roman"/>
                <w:sz w:val="24"/>
                <w:szCs w:val="24"/>
              </w:rPr>
              <w:t>/</w:t>
            </w:r>
            <w:r w:rsidRPr="00A13F33">
              <w:rPr>
                <w:rFonts w:ascii="Times New Roman" w:hAnsi="Times New Roman"/>
                <w:sz w:val="24"/>
                <w:szCs w:val="24"/>
              </w:rPr>
              <w:t xml:space="preserve">a. </w:t>
            </w:r>
          </w:p>
          <w:p w14:paraId="060D6BD4" w14:textId="6A127B37" w:rsidR="005204FA" w:rsidRDefault="005204FA" w:rsidP="006F41BC">
            <w:pPr>
              <w:ind w:right="-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F33">
              <w:rPr>
                <w:rFonts w:ascii="Times New Roman" w:hAnsi="Times New Roman"/>
                <w:sz w:val="24"/>
                <w:szCs w:val="24"/>
              </w:rPr>
              <w:t>Somente serão conferidos pela Comissão de Bolsas os itens que constarem preenchido</w:t>
            </w:r>
            <w:r w:rsidR="00F75FFA">
              <w:rPr>
                <w:rFonts w:ascii="Times New Roman" w:hAnsi="Times New Roman"/>
                <w:sz w:val="24"/>
                <w:szCs w:val="24"/>
              </w:rPr>
              <w:t>s na</w:t>
            </w:r>
            <w:r w:rsidR="006F41BC">
              <w:rPr>
                <w:rFonts w:ascii="Times New Roman" w:hAnsi="Times New Roman"/>
                <w:sz w:val="24"/>
                <w:szCs w:val="24"/>
              </w:rPr>
              <w:t xml:space="preserve">s </w:t>
            </w:r>
            <w:r w:rsidRPr="00A13F33">
              <w:rPr>
                <w:rFonts w:ascii="Times New Roman" w:hAnsi="Times New Roman"/>
                <w:sz w:val="24"/>
                <w:szCs w:val="24"/>
              </w:rPr>
              <w:t>tabela</w:t>
            </w:r>
            <w:r w:rsidR="006F41BC">
              <w:rPr>
                <w:rFonts w:ascii="Times New Roman" w:hAnsi="Times New Roman"/>
                <w:sz w:val="24"/>
                <w:szCs w:val="24"/>
              </w:rPr>
              <w:t>s</w:t>
            </w:r>
            <w:r w:rsidRPr="00A13F3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BEE5C83" w14:textId="77777777" w:rsidR="005204FA" w:rsidRDefault="005204FA" w:rsidP="005204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56F5">
              <w:rPr>
                <w:rFonts w:ascii="Times New Roman" w:hAnsi="Times New Roman"/>
                <w:sz w:val="24"/>
                <w:szCs w:val="24"/>
              </w:rPr>
              <w:t xml:space="preserve">A Ficha de </w:t>
            </w:r>
            <w:r>
              <w:rPr>
                <w:rFonts w:ascii="Times New Roman" w:hAnsi="Times New Roman"/>
                <w:sz w:val="24"/>
                <w:szCs w:val="24"/>
              </w:rPr>
              <w:t>Pontuação</w:t>
            </w:r>
            <w:r w:rsidRPr="00FD56F5">
              <w:rPr>
                <w:rFonts w:ascii="Times New Roman" w:hAnsi="Times New Roman"/>
                <w:sz w:val="24"/>
                <w:szCs w:val="24"/>
              </w:rPr>
              <w:t xml:space="preserve"> preenchida deve ser acompanhada de todos os documentos comprobatórios em um único PDF, organizados na mesma ordem dos itens da ficha.</w:t>
            </w:r>
          </w:p>
          <w:p w14:paraId="125FE5C9" w14:textId="77777777" w:rsidR="005204FA" w:rsidRDefault="005204FA" w:rsidP="005204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3FEFB7B" w14:textId="77777777" w:rsidR="005204FA" w:rsidRPr="0006332B" w:rsidRDefault="005204FA" w:rsidP="005204FA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332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IDENTIFICAÇÃO </w:t>
            </w:r>
          </w:p>
          <w:tbl>
            <w:tblPr>
              <w:tblStyle w:val="Tabelacomgrad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742"/>
            </w:tblGrid>
            <w:tr w:rsidR="005204FA" w14:paraId="19AAFF63" w14:textId="77777777" w:rsidTr="00015C9B">
              <w:tc>
                <w:tcPr>
                  <w:tcW w:w="9742" w:type="dxa"/>
                </w:tcPr>
                <w:p w14:paraId="68025EA5" w14:textId="66CE1095" w:rsidR="005204FA" w:rsidRDefault="005204FA" w:rsidP="005204FA">
                  <w:pPr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F87D6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N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ome </w:t>
                  </w:r>
                  <w:r w:rsidRPr="00F87D6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C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ompleto do</w:t>
                  </w:r>
                  <w:r w:rsidR="00F75FF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/a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Candidato</w:t>
                  </w:r>
                  <w:r w:rsidR="00F75FF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/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a</w:t>
                  </w:r>
                  <w:r w:rsidRPr="00F87D6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: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</w:p>
                <w:p w14:paraId="3DF5CC4A" w14:textId="77777777" w:rsidR="005204FA" w:rsidRDefault="005204FA" w:rsidP="005204FA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Link do Currículo Lattes: </w:t>
                  </w:r>
                </w:p>
              </w:tc>
            </w:tr>
          </w:tbl>
          <w:p w14:paraId="50143DE6" w14:textId="77777777" w:rsidR="005204FA" w:rsidRPr="00A13F33" w:rsidRDefault="005204FA" w:rsidP="005204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3977E97" w14:textId="6AC875DA" w:rsidR="005204FA" w:rsidRDefault="005204FA" w:rsidP="005204FA">
            <w:pPr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A13F33">
              <w:rPr>
                <w:rFonts w:ascii="Times New Roman" w:hAnsi="Times New Roman"/>
                <w:b/>
                <w:sz w:val="24"/>
                <w:szCs w:val="24"/>
              </w:rPr>
              <w:t xml:space="preserve">I – AUXÍLIO FINANCEIRO OU </w:t>
            </w:r>
            <w:r w:rsidRPr="00A13F33">
              <w:rPr>
                <w:rFonts w:ascii="Times New Roman" w:hAnsi="Times New Roman"/>
                <w:b/>
                <w:caps/>
                <w:sz w:val="24"/>
                <w:szCs w:val="24"/>
              </w:rPr>
              <w:t>atividades remuneradas concomitantes com a bolsa</w:t>
            </w:r>
          </w:p>
          <w:p w14:paraId="275E1925" w14:textId="5FF7581D" w:rsidR="006F41BC" w:rsidRDefault="006F41BC" w:rsidP="005204FA">
            <w:pPr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  <w:p w14:paraId="2EFC28CD" w14:textId="77777777" w:rsidR="006F41BC" w:rsidRPr="00A13F33" w:rsidRDefault="006F41BC" w:rsidP="005204F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tbl>
            <w:tblPr>
              <w:tblStyle w:val="Tabelacomgrade"/>
              <w:tblW w:w="8857" w:type="dxa"/>
              <w:tblLayout w:type="fixed"/>
              <w:tblLook w:val="04A0" w:firstRow="1" w:lastRow="0" w:firstColumn="1" w:lastColumn="0" w:noHBand="0" w:noVBand="1"/>
            </w:tblPr>
            <w:tblGrid>
              <w:gridCol w:w="7301"/>
              <w:gridCol w:w="1556"/>
            </w:tblGrid>
            <w:tr w:rsidR="005204FA" w:rsidRPr="00A13F33" w14:paraId="05B212EE" w14:textId="77777777" w:rsidTr="006F41BC">
              <w:trPr>
                <w:trHeight w:val="456"/>
              </w:trPr>
              <w:tc>
                <w:tcPr>
                  <w:tcW w:w="7301" w:type="dxa"/>
                  <w:shd w:val="clear" w:color="auto" w:fill="D9D9D9" w:themeFill="background1" w:themeFillShade="D9"/>
                </w:tcPr>
                <w:p w14:paraId="55E03F1F" w14:textId="77777777" w:rsidR="005204FA" w:rsidRPr="00A13F33" w:rsidRDefault="005204FA" w:rsidP="005204FA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13F33">
                    <w:rPr>
                      <w:rFonts w:ascii="Times New Roman" w:hAnsi="Times New Roman"/>
                      <w:sz w:val="24"/>
                      <w:szCs w:val="24"/>
                    </w:rPr>
                    <w:t>Tipo e pontos possíveis</w:t>
                  </w:r>
                </w:p>
              </w:tc>
              <w:tc>
                <w:tcPr>
                  <w:tcW w:w="1556" w:type="dxa"/>
                  <w:shd w:val="clear" w:color="auto" w:fill="D9D9D9" w:themeFill="background1" w:themeFillShade="D9"/>
                </w:tcPr>
                <w:p w14:paraId="16E2610E" w14:textId="77777777" w:rsidR="005204FA" w:rsidRPr="00A13F33" w:rsidRDefault="005204FA" w:rsidP="005204FA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13F33">
                    <w:rPr>
                      <w:rFonts w:ascii="Times New Roman" w:hAnsi="Times New Roman"/>
                      <w:sz w:val="24"/>
                      <w:szCs w:val="24"/>
                    </w:rPr>
                    <w:t>Pontuação obtida no item</w:t>
                  </w:r>
                </w:p>
              </w:tc>
            </w:tr>
            <w:tr w:rsidR="005204FA" w:rsidRPr="00A13F33" w14:paraId="481314C2" w14:textId="77777777" w:rsidTr="006F41BC">
              <w:trPr>
                <w:trHeight w:val="904"/>
              </w:trPr>
              <w:tc>
                <w:tcPr>
                  <w:tcW w:w="7301" w:type="dxa"/>
                </w:tcPr>
                <w:p w14:paraId="1B8CFAD2" w14:textId="77777777" w:rsidR="005204FA" w:rsidRPr="00A13F33" w:rsidRDefault="005204FA" w:rsidP="005204FA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81142">
                    <w:rPr>
                      <w:rFonts w:ascii="Times New Roman" w:hAnsi="Times New Roman"/>
                      <w:sz w:val="24"/>
                      <w:szCs w:val="24"/>
                    </w:rPr>
                    <w:t>Não possui vínculo empregatício, seja como pessoa física ou jurídica, e está dispensado de atividades profissionais — sem recebimento de vencimentos ou qualquer forma de remuneração — durante o período em que for bolsista do PPGECMT</w:t>
                  </w:r>
                  <w:r w:rsidRPr="00A13F33">
                    <w:rPr>
                      <w:rFonts w:ascii="Times New Roman" w:hAnsi="Times New Roman"/>
                      <w:sz w:val="24"/>
                      <w:szCs w:val="24"/>
                    </w:rPr>
                    <w:t>: 200 pontos</w:t>
                  </w:r>
                </w:p>
              </w:tc>
              <w:tc>
                <w:tcPr>
                  <w:tcW w:w="1556" w:type="dxa"/>
                </w:tcPr>
                <w:p w14:paraId="0A7F1346" w14:textId="77777777" w:rsidR="005204FA" w:rsidRPr="00A13F33" w:rsidRDefault="005204FA" w:rsidP="005204FA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204FA" w:rsidRPr="00A13F33" w14:paraId="32ECCA9E" w14:textId="77777777" w:rsidTr="006F41BC">
              <w:trPr>
                <w:trHeight w:val="456"/>
              </w:trPr>
              <w:tc>
                <w:tcPr>
                  <w:tcW w:w="7301" w:type="dxa"/>
                </w:tcPr>
                <w:p w14:paraId="1F103663" w14:textId="77777777" w:rsidR="005204FA" w:rsidRPr="00A13F33" w:rsidRDefault="005204FA" w:rsidP="005204FA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13F33">
                    <w:rPr>
                      <w:rFonts w:ascii="Times New Roman" w:hAnsi="Times New Roman"/>
                      <w:sz w:val="24"/>
                      <w:szCs w:val="24"/>
                    </w:rPr>
                    <w:t xml:space="preserve">Exerce atividade remunerada, formal ou informal, com carga horária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semanal de </w:t>
                  </w:r>
                  <w:r w:rsidRPr="00A13F33">
                    <w:rPr>
                      <w:rFonts w:ascii="Times New Roman" w:hAnsi="Times New Roman"/>
                      <w:sz w:val="24"/>
                      <w:szCs w:val="24"/>
                    </w:rPr>
                    <w:t xml:space="preserve">até 20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horas</w:t>
                  </w:r>
                  <w:r w:rsidRPr="00A13F33">
                    <w:rPr>
                      <w:rFonts w:ascii="Times New Roman" w:hAnsi="Times New Roman"/>
                      <w:sz w:val="24"/>
                      <w:szCs w:val="24"/>
                    </w:rPr>
                    <w:t xml:space="preserve">: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  <w:r w:rsidRPr="00A13F33">
                    <w:rPr>
                      <w:rFonts w:ascii="Times New Roman" w:hAnsi="Times New Roman"/>
                      <w:sz w:val="24"/>
                      <w:szCs w:val="24"/>
                    </w:rPr>
                    <w:t xml:space="preserve"> pontos</w:t>
                  </w:r>
                </w:p>
              </w:tc>
              <w:tc>
                <w:tcPr>
                  <w:tcW w:w="1556" w:type="dxa"/>
                </w:tcPr>
                <w:p w14:paraId="4C033A9F" w14:textId="77777777" w:rsidR="005204FA" w:rsidRPr="00A13F33" w:rsidRDefault="005204FA" w:rsidP="005204FA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204FA" w:rsidRPr="00A13F33" w14:paraId="533D576A" w14:textId="77777777" w:rsidTr="006F41BC">
              <w:trPr>
                <w:trHeight w:val="456"/>
              </w:trPr>
              <w:tc>
                <w:tcPr>
                  <w:tcW w:w="7301" w:type="dxa"/>
                </w:tcPr>
                <w:p w14:paraId="4125D59B" w14:textId="77777777" w:rsidR="005204FA" w:rsidRPr="00A13F33" w:rsidRDefault="005204FA" w:rsidP="005204FA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13F33">
                    <w:rPr>
                      <w:rFonts w:ascii="Times New Roman" w:hAnsi="Times New Roman"/>
                      <w:sz w:val="24"/>
                      <w:szCs w:val="24"/>
                    </w:rPr>
                    <w:t>Exerce atividade remunerada, formal ou informal, com carga horária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semanal superior a </w:t>
                  </w:r>
                  <w:r w:rsidRPr="00A13F33">
                    <w:rPr>
                      <w:rFonts w:ascii="Times New Roman" w:hAnsi="Times New Roman"/>
                      <w:sz w:val="24"/>
                      <w:szCs w:val="24"/>
                    </w:rPr>
                    <w:t xml:space="preserve">20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horas e inferior a 30 horas</w:t>
                  </w:r>
                  <w:r w:rsidRPr="00A13F33">
                    <w:rPr>
                      <w:rFonts w:ascii="Times New Roman" w:hAnsi="Times New Roman"/>
                      <w:sz w:val="24"/>
                      <w:szCs w:val="24"/>
                    </w:rPr>
                    <w:t xml:space="preserve">: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70</w:t>
                  </w:r>
                  <w:r w:rsidRPr="00A13F33">
                    <w:rPr>
                      <w:rFonts w:ascii="Times New Roman" w:hAnsi="Times New Roman"/>
                      <w:sz w:val="24"/>
                      <w:szCs w:val="24"/>
                    </w:rPr>
                    <w:t xml:space="preserve"> pontos</w:t>
                  </w:r>
                </w:p>
              </w:tc>
              <w:tc>
                <w:tcPr>
                  <w:tcW w:w="1556" w:type="dxa"/>
                </w:tcPr>
                <w:p w14:paraId="63807CB7" w14:textId="77777777" w:rsidR="005204FA" w:rsidRPr="00A13F33" w:rsidRDefault="005204FA" w:rsidP="005204FA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204FA" w:rsidRPr="00A13F33" w14:paraId="708B3510" w14:textId="77777777" w:rsidTr="006F41BC">
              <w:trPr>
                <w:trHeight w:val="456"/>
              </w:trPr>
              <w:tc>
                <w:tcPr>
                  <w:tcW w:w="7301" w:type="dxa"/>
                </w:tcPr>
                <w:p w14:paraId="734F5CAA" w14:textId="77777777" w:rsidR="005204FA" w:rsidRPr="00A13F33" w:rsidRDefault="005204FA" w:rsidP="005204FA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13F33">
                    <w:rPr>
                      <w:rFonts w:ascii="Times New Roman" w:hAnsi="Times New Roman"/>
                      <w:sz w:val="24"/>
                      <w:szCs w:val="24"/>
                    </w:rPr>
                    <w:t>Exerce atividade remunerada, formal ou informal, com carga horária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semanal</w:t>
                  </w:r>
                  <w:r w:rsidRPr="00A13F33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superior 3</w:t>
                  </w:r>
                  <w:r w:rsidRPr="00A13F33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horas e igual ou inferior a 40 </w:t>
                  </w:r>
                  <w:r w:rsidRPr="00A13F33">
                    <w:rPr>
                      <w:rFonts w:ascii="Times New Roman" w:hAnsi="Times New Roman"/>
                      <w:sz w:val="24"/>
                      <w:szCs w:val="24"/>
                    </w:rPr>
                    <w:t xml:space="preserve">horas: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50 </w:t>
                  </w:r>
                  <w:r w:rsidRPr="00A13F33">
                    <w:rPr>
                      <w:rFonts w:ascii="Times New Roman" w:hAnsi="Times New Roman"/>
                      <w:sz w:val="24"/>
                      <w:szCs w:val="24"/>
                    </w:rPr>
                    <w:t>pontos</w:t>
                  </w:r>
                </w:p>
              </w:tc>
              <w:tc>
                <w:tcPr>
                  <w:tcW w:w="1556" w:type="dxa"/>
                </w:tcPr>
                <w:p w14:paraId="46A2D9D2" w14:textId="77777777" w:rsidR="005204FA" w:rsidRPr="00A13F33" w:rsidRDefault="005204FA" w:rsidP="005204FA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204FA" w:rsidRPr="00A13F33" w14:paraId="711C0CF5" w14:textId="77777777" w:rsidTr="006F41BC">
              <w:trPr>
                <w:trHeight w:val="227"/>
              </w:trPr>
              <w:tc>
                <w:tcPr>
                  <w:tcW w:w="7301" w:type="dxa"/>
                  <w:shd w:val="clear" w:color="auto" w:fill="D9D9D9" w:themeFill="background1" w:themeFillShade="D9"/>
                </w:tcPr>
                <w:p w14:paraId="277F969B" w14:textId="77777777" w:rsidR="005204FA" w:rsidRPr="00A13F33" w:rsidRDefault="005204FA" w:rsidP="005204FA">
                  <w:pPr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A13F3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T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otal </w:t>
                  </w:r>
                  <w:r w:rsidRPr="00A13F3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de pontos</w:t>
                  </w:r>
                </w:p>
              </w:tc>
              <w:tc>
                <w:tcPr>
                  <w:tcW w:w="1556" w:type="dxa"/>
                  <w:shd w:val="clear" w:color="auto" w:fill="D9D9D9" w:themeFill="background1" w:themeFillShade="D9"/>
                </w:tcPr>
                <w:p w14:paraId="64C19272" w14:textId="77777777" w:rsidR="005204FA" w:rsidRPr="00A13F33" w:rsidRDefault="005204FA" w:rsidP="005204FA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5A3FE58D" w14:textId="76C8BE4D" w:rsidR="00F75FFA" w:rsidRDefault="00F75FFA" w:rsidP="005204F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E398D08" w14:textId="77777777" w:rsidR="006F41BC" w:rsidRPr="00A13F33" w:rsidRDefault="006F41BC" w:rsidP="005204F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2A6073A" w14:textId="77777777" w:rsidR="005204FA" w:rsidRPr="00A13F33" w:rsidRDefault="005204FA" w:rsidP="005204FA">
            <w:pPr>
              <w:ind w:right="-602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A13F33">
              <w:rPr>
                <w:rFonts w:ascii="Times New Roman" w:hAnsi="Times New Roman"/>
                <w:b/>
                <w:sz w:val="24"/>
                <w:szCs w:val="24"/>
              </w:rPr>
              <w:t xml:space="preserve">II – </w:t>
            </w:r>
            <w:r w:rsidRPr="00A13F33">
              <w:rPr>
                <w:rFonts w:ascii="Times New Roman" w:hAnsi="Times New Roman"/>
                <w:b/>
                <w:caps/>
                <w:sz w:val="24"/>
                <w:szCs w:val="24"/>
              </w:rPr>
              <w:t>discente</w:t>
            </w: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 bolsista no </w:t>
            </w:r>
            <w:r w:rsidRPr="00A13F33">
              <w:rPr>
                <w:rFonts w:ascii="Times New Roman" w:hAnsi="Times New Roman"/>
                <w:b/>
                <w:caps/>
                <w:sz w:val="24"/>
                <w:szCs w:val="24"/>
              </w:rPr>
              <w:t>ppge</w:t>
            </w: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>CMT</w:t>
            </w:r>
          </w:p>
          <w:p w14:paraId="46702711" w14:textId="50E42587" w:rsidR="005204FA" w:rsidRDefault="005204FA" w:rsidP="005204FA">
            <w:pPr>
              <w:ind w:right="-60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B8079AB" w14:textId="77777777" w:rsidR="006F41BC" w:rsidRPr="00A13F33" w:rsidRDefault="006F41BC" w:rsidP="005204FA">
            <w:pPr>
              <w:ind w:right="-60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tbl>
            <w:tblPr>
              <w:tblStyle w:val="Tabelacomgrade"/>
              <w:tblW w:w="8857" w:type="dxa"/>
              <w:tblLayout w:type="fixed"/>
              <w:tblLook w:val="04A0" w:firstRow="1" w:lastRow="0" w:firstColumn="1" w:lastColumn="0" w:noHBand="0" w:noVBand="1"/>
            </w:tblPr>
            <w:tblGrid>
              <w:gridCol w:w="7301"/>
              <w:gridCol w:w="1556"/>
            </w:tblGrid>
            <w:tr w:rsidR="005204FA" w:rsidRPr="00A13F33" w14:paraId="35CA6F96" w14:textId="77777777" w:rsidTr="006F41BC">
              <w:trPr>
                <w:trHeight w:val="459"/>
              </w:trPr>
              <w:tc>
                <w:tcPr>
                  <w:tcW w:w="7301" w:type="dxa"/>
                  <w:shd w:val="clear" w:color="auto" w:fill="D9D9D9" w:themeFill="background1" w:themeFillShade="D9"/>
                </w:tcPr>
                <w:p w14:paraId="57979FB3" w14:textId="77777777" w:rsidR="005204FA" w:rsidRPr="00A13F33" w:rsidRDefault="005204FA" w:rsidP="005204FA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13F33">
                    <w:rPr>
                      <w:rFonts w:ascii="Times New Roman" w:hAnsi="Times New Roman"/>
                      <w:sz w:val="24"/>
                      <w:szCs w:val="24"/>
                    </w:rPr>
                    <w:t>Tipo e pontos possíveis</w:t>
                  </w:r>
                </w:p>
              </w:tc>
              <w:tc>
                <w:tcPr>
                  <w:tcW w:w="1556" w:type="dxa"/>
                  <w:shd w:val="clear" w:color="auto" w:fill="D9D9D9" w:themeFill="background1" w:themeFillShade="D9"/>
                </w:tcPr>
                <w:p w14:paraId="6ED67EC6" w14:textId="77777777" w:rsidR="005204FA" w:rsidRPr="00A13F33" w:rsidRDefault="005204FA" w:rsidP="005204FA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13F33">
                    <w:rPr>
                      <w:rFonts w:ascii="Times New Roman" w:hAnsi="Times New Roman"/>
                      <w:sz w:val="24"/>
                      <w:szCs w:val="24"/>
                    </w:rPr>
                    <w:t>Pontuação obtida no item</w:t>
                  </w:r>
                </w:p>
              </w:tc>
            </w:tr>
            <w:tr w:rsidR="005204FA" w:rsidRPr="00A13F33" w14:paraId="3475C943" w14:textId="77777777" w:rsidTr="006F41BC">
              <w:trPr>
                <w:trHeight w:val="459"/>
              </w:trPr>
              <w:tc>
                <w:tcPr>
                  <w:tcW w:w="7301" w:type="dxa"/>
                </w:tcPr>
                <w:p w14:paraId="3227987F" w14:textId="20965827" w:rsidR="005204FA" w:rsidRPr="00A13F33" w:rsidRDefault="005204FA" w:rsidP="005204FA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Bolsista</w:t>
                  </w:r>
                  <w:r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1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de Mestrado vinculado</w:t>
                  </w:r>
                  <w:r w:rsidR="00F75FFA">
                    <w:rPr>
                      <w:rFonts w:ascii="Times New Roman" w:hAnsi="Times New Roman"/>
                      <w:sz w:val="24"/>
                      <w:szCs w:val="24"/>
                    </w:rPr>
                    <w:t>/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a à última chamada do Programa: </w:t>
                  </w:r>
                  <w:r w:rsidRPr="006A77F0">
                    <w:rPr>
                      <w:rFonts w:ascii="Times New Roman" w:hAnsi="Times New Roman"/>
                      <w:sz w:val="24"/>
                      <w:szCs w:val="24"/>
                    </w:rPr>
                    <w:t>50 pontos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556" w:type="dxa"/>
                </w:tcPr>
                <w:p w14:paraId="34121329" w14:textId="77777777" w:rsidR="005204FA" w:rsidRPr="00A13F33" w:rsidRDefault="005204FA" w:rsidP="005204FA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204FA" w:rsidRPr="00A13F33" w14:paraId="3CA28B39" w14:textId="77777777" w:rsidTr="006F41BC">
              <w:trPr>
                <w:trHeight w:val="449"/>
              </w:trPr>
              <w:tc>
                <w:tcPr>
                  <w:tcW w:w="7301" w:type="dxa"/>
                </w:tcPr>
                <w:p w14:paraId="25B6E01D" w14:textId="66338720" w:rsidR="005204FA" w:rsidRDefault="005204FA" w:rsidP="005204FA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Bolsista</w:t>
                  </w:r>
                  <w:r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1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de Doutorado vinculado</w:t>
                  </w:r>
                  <w:r w:rsidR="00F75FFA">
                    <w:rPr>
                      <w:rFonts w:ascii="Times New Roman" w:hAnsi="Times New Roman"/>
                      <w:sz w:val="24"/>
                      <w:szCs w:val="24"/>
                    </w:rPr>
                    <w:t>/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a à última chamada do Programa: 50 pontos </w:t>
                  </w:r>
                </w:p>
              </w:tc>
              <w:tc>
                <w:tcPr>
                  <w:tcW w:w="1556" w:type="dxa"/>
                </w:tcPr>
                <w:p w14:paraId="73C08B07" w14:textId="77777777" w:rsidR="005204FA" w:rsidRPr="00A13F33" w:rsidRDefault="005204FA" w:rsidP="005204FA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204FA" w:rsidRPr="00A13F33" w14:paraId="0DDDFCEA" w14:textId="77777777" w:rsidTr="006F41BC">
              <w:trPr>
                <w:trHeight w:val="229"/>
              </w:trPr>
              <w:tc>
                <w:tcPr>
                  <w:tcW w:w="7301" w:type="dxa"/>
                </w:tcPr>
                <w:p w14:paraId="42C3D0F7" w14:textId="77777777" w:rsidR="005204FA" w:rsidRPr="00981142" w:rsidRDefault="005204FA" w:rsidP="005204FA">
                  <w:pPr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811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Total de pontos </w:t>
                  </w:r>
                </w:p>
              </w:tc>
              <w:tc>
                <w:tcPr>
                  <w:tcW w:w="1556" w:type="dxa"/>
                </w:tcPr>
                <w:p w14:paraId="6D34639A" w14:textId="77777777" w:rsidR="005204FA" w:rsidRPr="00A13F33" w:rsidRDefault="005204FA" w:rsidP="005204FA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183C5B20" w14:textId="0FA7820B" w:rsidR="005204FA" w:rsidRDefault="005204FA" w:rsidP="005204FA">
            <w:pPr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1-Enviar a declaração assinada com a ciência do</w:t>
            </w:r>
            <w:r w:rsidR="00F75FFA">
              <w:rPr>
                <w:rFonts w:ascii="Times New Roman" w:hAnsi="Times New Roman"/>
                <w:bCs/>
                <w:sz w:val="16"/>
                <w:szCs w:val="16"/>
              </w:rPr>
              <w:t>/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a orientador</w:t>
            </w:r>
            <w:r w:rsidR="00F75FFA">
              <w:rPr>
                <w:rFonts w:ascii="Times New Roman" w:hAnsi="Times New Roman"/>
                <w:bCs/>
                <w:sz w:val="16"/>
                <w:szCs w:val="16"/>
              </w:rPr>
              <w:t>/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a- anexo II. </w:t>
            </w:r>
          </w:p>
          <w:p w14:paraId="71737E7F" w14:textId="77777777" w:rsidR="006F41BC" w:rsidRPr="0047151C" w:rsidRDefault="006F41BC" w:rsidP="005204FA">
            <w:pPr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082E06B6" w14:textId="76AFF2A1" w:rsidR="005204FA" w:rsidRPr="00A13F33" w:rsidRDefault="005204FA" w:rsidP="005204FA">
            <w:pPr>
              <w:ind w:right="-6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F3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III – PRODUÇÃO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BIBLIOG</w:t>
            </w:r>
            <w:r w:rsidR="001D4750">
              <w:rPr>
                <w:rFonts w:ascii="Times New Roman" w:hAnsi="Times New Roman"/>
                <w:b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ÁFICA</w:t>
            </w:r>
            <w:r w:rsidRPr="00A13F3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13F33">
              <w:rPr>
                <w:rFonts w:ascii="Times New Roman" w:hAnsi="Times New Roman"/>
                <w:sz w:val="24"/>
                <w:szCs w:val="24"/>
              </w:rPr>
              <w:t xml:space="preserve">(Informar sobre realizações </w:t>
            </w:r>
            <w:r w:rsidRPr="00A13F33">
              <w:rPr>
                <w:rFonts w:ascii="Times New Roman" w:hAnsi="Times New Roman"/>
                <w:b/>
                <w:sz w:val="24"/>
                <w:szCs w:val="24"/>
              </w:rPr>
              <w:t xml:space="preserve">dos últimos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quatro</w:t>
            </w:r>
            <w:r w:rsidRPr="00A13F33">
              <w:rPr>
                <w:rFonts w:ascii="Times New Roman" w:hAnsi="Times New Roman"/>
                <w:b/>
                <w:sz w:val="24"/>
                <w:szCs w:val="24"/>
              </w:rPr>
              <w:t xml:space="preserve"> anos,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mais a fração até abertura de inscrições prevista em Edital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68C42AD0" w14:textId="77777777" w:rsidR="005204FA" w:rsidRPr="00A13F33" w:rsidRDefault="005204FA" w:rsidP="005204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Style w:val="Tabelacomgrade"/>
              <w:tblW w:w="8673" w:type="dxa"/>
              <w:tblLayout w:type="fixed"/>
              <w:tblLook w:val="04A0" w:firstRow="1" w:lastRow="0" w:firstColumn="1" w:lastColumn="0" w:noHBand="0" w:noVBand="1"/>
            </w:tblPr>
            <w:tblGrid>
              <w:gridCol w:w="5306"/>
              <w:gridCol w:w="1813"/>
              <w:gridCol w:w="1554"/>
            </w:tblGrid>
            <w:tr w:rsidR="005204FA" w:rsidRPr="00A13F33" w14:paraId="306AF6BC" w14:textId="77777777" w:rsidTr="005204FA">
              <w:trPr>
                <w:trHeight w:val="504"/>
              </w:trPr>
              <w:tc>
                <w:tcPr>
                  <w:tcW w:w="5306" w:type="dxa"/>
                  <w:shd w:val="clear" w:color="auto" w:fill="D9D9D9" w:themeFill="background1" w:themeFillShade="D9"/>
                </w:tcPr>
                <w:p w14:paraId="48AB5E54" w14:textId="77777777" w:rsidR="005204FA" w:rsidRPr="00A13F33" w:rsidRDefault="005204FA" w:rsidP="005204FA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13F33">
                    <w:rPr>
                      <w:rFonts w:ascii="Times New Roman" w:hAnsi="Times New Roman"/>
                      <w:sz w:val="24"/>
                      <w:szCs w:val="24"/>
                    </w:rPr>
                    <w:t>Tipo e pontos possíveis</w:t>
                  </w:r>
                </w:p>
              </w:tc>
              <w:tc>
                <w:tcPr>
                  <w:tcW w:w="1813" w:type="dxa"/>
                  <w:shd w:val="clear" w:color="auto" w:fill="D9D9D9" w:themeFill="background1" w:themeFillShade="D9"/>
                </w:tcPr>
                <w:p w14:paraId="714EA483" w14:textId="77777777" w:rsidR="005204FA" w:rsidRPr="00A13F33" w:rsidRDefault="005204FA" w:rsidP="005204FA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13F33">
                    <w:rPr>
                      <w:rFonts w:ascii="Times New Roman" w:hAnsi="Times New Roman"/>
                      <w:sz w:val="24"/>
                      <w:szCs w:val="24"/>
                    </w:rPr>
                    <w:t>Quantidade</w:t>
                  </w:r>
                </w:p>
              </w:tc>
              <w:tc>
                <w:tcPr>
                  <w:tcW w:w="1554" w:type="dxa"/>
                  <w:shd w:val="clear" w:color="auto" w:fill="D9D9D9" w:themeFill="background1" w:themeFillShade="D9"/>
                </w:tcPr>
                <w:p w14:paraId="710A3A49" w14:textId="77777777" w:rsidR="005204FA" w:rsidRPr="00A13F33" w:rsidRDefault="005204FA" w:rsidP="00AD569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13F33">
                    <w:rPr>
                      <w:rFonts w:ascii="Times New Roman" w:hAnsi="Times New Roman"/>
                      <w:sz w:val="24"/>
                      <w:szCs w:val="24"/>
                    </w:rPr>
                    <w:t>Pontuação obtida no item</w:t>
                  </w:r>
                </w:p>
              </w:tc>
            </w:tr>
            <w:tr w:rsidR="005204FA" w:rsidRPr="00A13F33" w14:paraId="202FABE6" w14:textId="77777777" w:rsidTr="005204FA">
              <w:trPr>
                <w:trHeight w:val="251"/>
              </w:trPr>
              <w:tc>
                <w:tcPr>
                  <w:tcW w:w="5306" w:type="dxa"/>
                </w:tcPr>
                <w:p w14:paraId="128859A6" w14:textId="5D666B66" w:rsidR="005204FA" w:rsidRPr="009227FC" w:rsidRDefault="005204FA" w:rsidP="009227FC">
                  <w:pPr>
                    <w:pStyle w:val="PargrafodaLista"/>
                    <w:numPr>
                      <w:ilvl w:val="0"/>
                      <w:numId w:val="43"/>
                    </w:num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7FC">
                    <w:rPr>
                      <w:rFonts w:ascii="Times New Roman" w:hAnsi="Times New Roman"/>
                      <w:sz w:val="24"/>
                      <w:szCs w:val="24"/>
                    </w:rPr>
                    <w:t>Publicação em periódico da área de Ensino*</w:t>
                  </w:r>
                </w:p>
              </w:tc>
              <w:tc>
                <w:tcPr>
                  <w:tcW w:w="1813" w:type="dxa"/>
                </w:tcPr>
                <w:p w14:paraId="13E3F67F" w14:textId="77777777" w:rsidR="005204FA" w:rsidRPr="00A13F33" w:rsidRDefault="005204FA" w:rsidP="005204FA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4" w:type="dxa"/>
                </w:tcPr>
                <w:p w14:paraId="2B741AAA" w14:textId="77777777" w:rsidR="005204FA" w:rsidRPr="00A13F33" w:rsidRDefault="005204FA" w:rsidP="005204FA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204FA" w:rsidRPr="00A13F33" w14:paraId="15F4A00C" w14:textId="77777777" w:rsidTr="005204FA">
              <w:trPr>
                <w:trHeight w:val="409"/>
              </w:trPr>
              <w:tc>
                <w:tcPr>
                  <w:tcW w:w="5306" w:type="dxa"/>
                </w:tcPr>
                <w:p w14:paraId="5FE25C9C" w14:textId="332E9F72" w:rsidR="005204FA" w:rsidRPr="009227FC" w:rsidRDefault="005204FA" w:rsidP="009227FC">
                  <w:pPr>
                    <w:pStyle w:val="PargrafodaLista"/>
                    <w:numPr>
                      <w:ilvl w:val="0"/>
                      <w:numId w:val="43"/>
                    </w:num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7FC">
                    <w:rPr>
                      <w:rFonts w:ascii="Times New Roman" w:hAnsi="Times New Roman"/>
                      <w:sz w:val="24"/>
                      <w:szCs w:val="24"/>
                    </w:rPr>
                    <w:t>Publicação de livro da área de Ensino ou nos campos de Educação, Ciências, Matemática e Tecnologias*.</w:t>
                  </w:r>
                </w:p>
              </w:tc>
              <w:tc>
                <w:tcPr>
                  <w:tcW w:w="1813" w:type="dxa"/>
                </w:tcPr>
                <w:p w14:paraId="0A07C682" w14:textId="77777777" w:rsidR="005204FA" w:rsidRPr="00A13F33" w:rsidRDefault="005204FA" w:rsidP="005204FA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4" w:type="dxa"/>
                </w:tcPr>
                <w:p w14:paraId="67572A0A" w14:textId="77777777" w:rsidR="005204FA" w:rsidRPr="00A13F33" w:rsidRDefault="005204FA" w:rsidP="005204FA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204FA" w:rsidRPr="00A13F33" w14:paraId="0F883CFF" w14:textId="77777777" w:rsidTr="005204FA">
              <w:trPr>
                <w:trHeight w:val="420"/>
              </w:trPr>
              <w:tc>
                <w:tcPr>
                  <w:tcW w:w="5306" w:type="dxa"/>
                </w:tcPr>
                <w:p w14:paraId="64AC9ABD" w14:textId="0D259352" w:rsidR="005204FA" w:rsidRPr="009227FC" w:rsidRDefault="005204FA" w:rsidP="009227FC">
                  <w:pPr>
                    <w:pStyle w:val="PargrafodaLista"/>
                    <w:numPr>
                      <w:ilvl w:val="0"/>
                      <w:numId w:val="43"/>
                    </w:num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7FC">
                    <w:rPr>
                      <w:rFonts w:ascii="Times New Roman" w:hAnsi="Times New Roman"/>
                      <w:sz w:val="24"/>
                      <w:szCs w:val="24"/>
                    </w:rPr>
                    <w:t>Publicação de capítulo de livro da área de Ensino ou nos campos de Educação, Ciências, Matemática e Tecnologias*</w:t>
                  </w:r>
                </w:p>
              </w:tc>
              <w:tc>
                <w:tcPr>
                  <w:tcW w:w="1813" w:type="dxa"/>
                </w:tcPr>
                <w:p w14:paraId="4CB92F35" w14:textId="77777777" w:rsidR="005204FA" w:rsidRPr="00A13F33" w:rsidRDefault="005204FA" w:rsidP="005204FA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4" w:type="dxa"/>
                </w:tcPr>
                <w:p w14:paraId="7754E954" w14:textId="77777777" w:rsidR="005204FA" w:rsidRPr="00A13F33" w:rsidRDefault="005204FA" w:rsidP="005204FA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204FA" w:rsidRPr="00A13F33" w14:paraId="224824EF" w14:textId="77777777" w:rsidTr="005204FA">
              <w:trPr>
                <w:trHeight w:val="630"/>
              </w:trPr>
              <w:tc>
                <w:tcPr>
                  <w:tcW w:w="5306" w:type="dxa"/>
                </w:tcPr>
                <w:p w14:paraId="7898B150" w14:textId="65D5EFB8" w:rsidR="005204FA" w:rsidRPr="009227FC" w:rsidRDefault="005204FA" w:rsidP="009227FC">
                  <w:pPr>
                    <w:pStyle w:val="PargrafodaLista"/>
                    <w:numPr>
                      <w:ilvl w:val="0"/>
                      <w:numId w:val="43"/>
                    </w:num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27FC">
                    <w:rPr>
                      <w:rFonts w:ascii="Times New Roman" w:hAnsi="Times New Roman"/>
                      <w:sz w:val="24"/>
                      <w:szCs w:val="24"/>
                    </w:rPr>
                    <w:t>Trabalho completo publicado em anais de evento científico da área de Ensino ou no campo de Ciências, Matemática e Tecnologias (com mais de 5 páginas em s</w:t>
                  </w:r>
                  <w:r w:rsidR="001E6F56">
                    <w:rPr>
                      <w:rFonts w:ascii="Times New Roman" w:hAnsi="Times New Roman"/>
                      <w:sz w:val="24"/>
                      <w:szCs w:val="24"/>
                    </w:rPr>
                    <w:t>í</w:t>
                  </w:r>
                  <w:r w:rsidRPr="009227FC">
                    <w:rPr>
                      <w:rFonts w:ascii="Times New Roman" w:hAnsi="Times New Roman"/>
                      <w:sz w:val="24"/>
                      <w:szCs w:val="24"/>
                    </w:rPr>
                    <w:t>tio aberto)*</w:t>
                  </w:r>
                </w:p>
              </w:tc>
              <w:tc>
                <w:tcPr>
                  <w:tcW w:w="1813" w:type="dxa"/>
                </w:tcPr>
                <w:p w14:paraId="14D7507D" w14:textId="77777777" w:rsidR="005204FA" w:rsidRPr="00A13F33" w:rsidRDefault="005204FA" w:rsidP="005204FA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4" w:type="dxa"/>
                </w:tcPr>
                <w:p w14:paraId="233779CB" w14:textId="77777777" w:rsidR="005204FA" w:rsidRPr="00A13F33" w:rsidRDefault="005204FA" w:rsidP="005204FA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204FA" w:rsidRPr="00A13F33" w14:paraId="07D705EF" w14:textId="77777777" w:rsidTr="005204FA">
              <w:trPr>
                <w:trHeight w:val="251"/>
              </w:trPr>
              <w:tc>
                <w:tcPr>
                  <w:tcW w:w="7119" w:type="dxa"/>
                  <w:gridSpan w:val="2"/>
                  <w:shd w:val="clear" w:color="auto" w:fill="D9D9D9" w:themeFill="background1" w:themeFillShade="D9"/>
                </w:tcPr>
                <w:p w14:paraId="44BDA38A" w14:textId="77777777" w:rsidR="005204FA" w:rsidRPr="00A13F33" w:rsidRDefault="005204FA" w:rsidP="005204FA">
                  <w:pPr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A13F3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TOTAL de pontos</w:t>
                  </w:r>
                </w:p>
              </w:tc>
              <w:tc>
                <w:tcPr>
                  <w:tcW w:w="1554" w:type="dxa"/>
                  <w:shd w:val="clear" w:color="auto" w:fill="D9D9D9" w:themeFill="background1" w:themeFillShade="D9"/>
                </w:tcPr>
                <w:p w14:paraId="3A37C03F" w14:textId="77777777" w:rsidR="005204FA" w:rsidRPr="00A13F33" w:rsidRDefault="005204FA" w:rsidP="005204FA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5F0B5B84" w14:textId="4F45C5F8" w:rsidR="005204FA" w:rsidRPr="001A4D9C" w:rsidRDefault="005204FA" w:rsidP="005204FA">
            <w:pPr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t>*</w:t>
            </w:r>
            <w:r w:rsidRPr="001A4D9C">
              <w:rPr>
                <w:rFonts w:ascii="Times New Roman" w:hAnsi="Times New Roman"/>
                <w:bCs/>
                <w:sz w:val="16"/>
                <w:szCs w:val="16"/>
              </w:rPr>
              <w:t xml:space="preserve">Conforme o Qualis referente ao quadriênio </w:t>
            </w:r>
            <w:r w:rsidRPr="007A5D83">
              <w:rPr>
                <w:rFonts w:ascii="Times New Roman" w:hAnsi="Times New Roman"/>
                <w:bCs/>
                <w:sz w:val="16"/>
                <w:szCs w:val="16"/>
              </w:rPr>
              <w:t>20</w:t>
            </w:r>
            <w:r w:rsidR="009D741E" w:rsidRPr="007A5D83">
              <w:rPr>
                <w:rFonts w:ascii="Times New Roman" w:hAnsi="Times New Roman"/>
                <w:bCs/>
                <w:sz w:val="16"/>
                <w:szCs w:val="16"/>
              </w:rPr>
              <w:t>2</w:t>
            </w:r>
            <w:r w:rsidRPr="007A5D83">
              <w:rPr>
                <w:rFonts w:ascii="Times New Roman" w:hAnsi="Times New Roman"/>
                <w:bCs/>
                <w:sz w:val="16"/>
                <w:szCs w:val="16"/>
              </w:rPr>
              <w:t>1–202</w:t>
            </w:r>
            <w:r w:rsidR="009D741E" w:rsidRPr="007A5D83">
              <w:rPr>
                <w:rFonts w:ascii="Times New Roman" w:hAnsi="Times New Roman"/>
                <w:bCs/>
                <w:sz w:val="16"/>
                <w:szCs w:val="16"/>
              </w:rPr>
              <w:t>4</w:t>
            </w:r>
            <w:r w:rsidRPr="001A4D9C">
              <w:rPr>
                <w:rFonts w:ascii="Times New Roman" w:hAnsi="Times New Roman"/>
                <w:bCs/>
                <w:sz w:val="16"/>
                <w:szCs w:val="16"/>
              </w:rPr>
              <w:t xml:space="preserve"> (Anexo III). </w:t>
            </w:r>
          </w:p>
          <w:p w14:paraId="51C2D1E9" w14:textId="77777777" w:rsidR="005204FA" w:rsidRPr="00A13F33" w:rsidRDefault="005204FA" w:rsidP="005204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9FBB442" w14:textId="77777777" w:rsidR="005204FA" w:rsidRDefault="005204FA" w:rsidP="005204F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tbl>
            <w:tblPr>
              <w:tblStyle w:val="Tabelacomgrad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742"/>
            </w:tblGrid>
            <w:tr w:rsidR="005204FA" w14:paraId="762CC12F" w14:textId="77777777" w:rsidTr="00015C9B">
              <w:tc>
                <w:tcPr>
                  <w:tcW w:w="9742" w:type="dxa"/>
                </w:tcPr>
                <w:p w14:paraId="083F0EF0" w14:textId="77777777" w:rsidR="005204FA" w:rsidRDefault="005204FA" w:rsidP="005204FA">
                  <w:pPr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F87D6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TOTAL DE PONTOS DE TODOS OS ITENS:</w:t>
                  </w:r>
                </w:p>
              </w:tc>
            </w:tr>
          </w:tbl>
          <w:p w14:paraId="2DFC2A87" w14:textId="77777777" w:rsidR="005204FA" w:rsidRDefault="005204FA" w:rsidP="005204F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DF839A9" w14:textId="77777777" w:rsidR="005204FA" w:rsidRDefault="005204FA" w:rsidP="005204F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742F12C" w14:textId="77777777" w:rsidR="005204FA" w:rsidRDefault="005204FA" w:rsidP="005204F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E2AD89D" w14:textId="77777777" w:rsidR="005204FA" w:rsidRDefault="005204FA" w:rsidP="005204FA">
            <w:pPr>
              <w:jc w:val="both"/>
            </w:pPr>
            <w:r>
              <w:t>_______________________________________________</w:t>
            </w:r>
          </w:p>
          <w:p w14:paraId="3CC4B848" w14:textId="2C49D850" w:rsidR="005204FA" w:rsidRDefault="005204FA" w:rsidP="005204FA">
            <w:pPr>
              <w:jc w:val="both"/>
            </w:pPr>
            <w:r>
              <w:t>Nome e assinatura do/a candidato/a</w:t>
            </w:r>
            <w:r w:rsidR="00AD569A">
              <w:t xml:space="preserve"> </w:t>
            </w:r>
          </w:p>
          <w:p w14:paraId="27FC4DDB" w14:textId="421C75D2" w:rsidR="00AD569A" w:rsidRPr="00F87D63" w:rsidRDefault="00AD569A" w:rsidP="005204F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 xml:space="preserve">     (GOV ou SGPe)</w:t>
            </w:r>
          </w:p>
          <w:p w14:paraId="61DE734D" w14:textId="77777777" w:rsidR="005204FA" w:rsidRDefault="005204FA" w:rsidP="005204FA">
            <w:pPr>
              <w:jc w:val="both"/>
              <w:rPr>
                <w:rFonts w:cs="Arial"/>
                <w:color w:val="000000"/>
              </w:rPr>
            </w:pPr>
          </w:p>
          <w:p w14:paraId="2DFA4650" w14:textId="77777777" w:rsidR="005204FA" w:rsidRDefault="005204FA" w:rsidP="005204FA">
            <w:pPr>
              <w:suppressAutoHyphens w:val="0"/>
              <w:ind w:right="283"/>
              <w:jc w:val="both"/>
              <w:rPr>
                <w:rFonts w:cs="Arial"/>
                <w:b/>
                <w:bCs/>
                <w:sz w:val="28"/>
                <w:szCs w:val="28"/>
              </w:rPr>
            </w:pPr>
          </w:p>
          <w:p w14:paraId="75682FC5" w14:textId="77777777" w:rsidR="005204FA" w:rsidRDefault="005204FA" w:rsidP="005204FA">
            <w:pPr>
              <w:suppressAutoHyphens w:val="0"/>
              <w:ind w:right="283"/>
              <w:jc w:val="both"/>
              <w:rPr>
                <w:rFonts w:cs="Arial"/>
                <w:b/>
                <w:bCs/>
                <w:sz w:val="28"/>
                <w:szCs w:val="28"/>
              </w:rPr>
            </w:pPr>
          </w:p>
          <w:p w14:paraId="38FD880F" w14:textId="77777777" w:rsidR="005204FA" w:rsidRDefault="005204FA" w:rsidP="005204FA">
            <w:pPr>
              <w:suppressAutoHyphens w:val="0"/>
              <w:ind w:right="283"/>
              <w:jc w:val="both"/>
              <w:rPr>
                <w:rFonts w:cs="Arial"/>
                <w:b/>
                <w:bCs/>
                <w:sz w:val="28"/>
                <w:szCs w:val="28"/>
              </w:rPr>
            </w:pPr>
          </w:p>
          <w:p w14:paraId="71598C13" w14:textId="77777777" w:rsidR="005204FA" w:rsidRDefault="005204FA" w:rsidP="005204FA">
            <w:pPr>
              <w:suppressAutoHyphens w:val="0"/>
              <w:ind w:right="283"/>
              <w:jc w:val="both"/>
              <w:rPr>
                <w:rFonts w:cs="Arial"/>
                <w:b/>
                <w:bCs/>
                <w:sz w:val="28"/>
                <w:szCs w:val="28"/>
              </w:rPr>
            </w:pPr>
          </w:p>
          <w:p w14:paraId="135FB2EF" w14:textId="77777777" w:rsidR="005204FA" w:rsidRDefault="005204FA" w:rsidP="005204FA">
            <w:pPr>
              <w:suppressAutoHyphens w:val="0"/>
              <w:ind w:right="283"/>
              <w:jc w:val="both"/>
              <w:rPr>
                <w:rFonts w:cs="Arial"/>
                <w:b/>
                <w:bCs/>
                <w:sz w:val="28"/>
                <w:szCs w:val="28"/>
              </w:rPr>
            </w:pPr>
          </w:p>
          <w:p w14:paraId="59604261" w14:textId="77777777" w:rsidR="005204FA" w:rsidRDefault="005204FA" w:rsidP="005204FA">
            <w:pPr>
              <w:suppressAutoHyphens w:val="0"/>
              <w:ind w:right="283"/>
              <w:jc w:val="both"/>
              <w:rPr>
                <w:rFonts w:cs="Arial"/>
                <w:b/>
                <w:bCs/>
                <w:sz w:val="28"/>
                <w:szCs w:val="28"/>
              </w:rPr>
            </w:pPr>
          </w:p>
          <w:p w14:paraId="5CDF6EFC" w14:textId="77777777" w:rsidR="005204FA" w:rsidRDefault="005204FA" w:rsidP="005204FA">
            <w:pPr>
              <w:suppressAutoHyphens w:val="0"/>
              <w:ind w:right="283"/>
              <w:jc w:val="both"/>
              <w:rPr>
                <w:rFonts w:cs="Arial"/>
                <w:b/>
                <w:bCs/>
                <w:sz w:val="28"/>
                <w:szCs w:val="28"/>
              </w:rPr>
            </w:pPr>
          </w:p>
          <w:p w14:paraId="02B19B08" w14:textId="77777777" w:rsidR="005204FA" w:rsidRDefault="005204FA" w:rsidP="005204FA">
            <w:pPr>
              <w:suppressAutoHyphens w:val="0"/>
              <w:ind w:right="283"/>
              <w:jc w:val="both"/>
              <w:rPr>
                <w:rFonts w:cs="Arial"/>
                <w:b/>
                <w:bCs/>
                <w:sz w:val="28"/>
                <w:szCs w:val="28"/>
              </w:rPr>
            </w:pPr>
          </w:p>
          <w:p w14:paraId="72954171" w14:textId="77777777" w:rsidR="005204FA" w:rsidRDefault="005204FA" w:rsidP="005204FA">
            <w:pPr>
              <w:suppressAutoHyphens w:val="0"/>
              <w:ind w:right="283"/>
              <w:jc w:val="both"/>
              <w:rPr>
                <w:rFonts w:cs="Arial"/>
                <w:b/>
                <w:bCs/>
                <w:sz w:val="28"/>
                <w:szCs w:val="28"/>
              </w:rPr>
            </w:pPr>
          </w:p>
          <w:p w14:paraId="62FC8D74" w14:textId="77777777" w:rsidR="005204FA" w:rsidRDefault="005204FA" w:rsidP="005204FA">
            <w:pPr>
              <w:suppressAutoHyphens w:val="0"/>
              <w:ind w:right="283"/>
              <w:jc w:val="both"/>
              <w:rPr>
                <w:rFonts w:cs="Arial"/>
                <w:b/>
                <w:bCs/>
                <w:sz w:val="28"/>
                <w:szCs w:val="28"/>
              </w:rPr>
            </w:pPr>
          </w:p>
          <w:p w14:paraId="0DCB8039" w14:textId="77777777" w:rsidR="005204FA" w:rsidRDefault="005204FA" w:rsidP="005204FA">
            <w:pPr>
              <w:suppressAutoHyphens w:val="0"/>
              <w:ind w:right="283"/>
              <w:jc w:val="both"/>
              <w:rPr>
                <w:rFonts w:cs="Arial"/>
                <w:b/>
                <w:bCs/>
                <w:sz w:val="28"/>
                <w:szCs w:val="28"/>
              </w:rPr>
            </w:pPr>
          </w:p>
          <w:p w14:paraId="5302BF75" w14:textId="77777777" w:rsidR="005204FA" w:rsidRDefault="005204FA" w:rsidP="005204FA">
            <w:pPr>
              <w:suppressAutoHyphens w:val="0"/>
              <w:ind w:right="283"/>
              <w:jc w:val="both"/>
              <w:rPr>
                <w:rFonts w:cs="Arial"/>
                <w:b/>
                <w:bCs/>
                <w:sz w:val="28"/>
                <w:szCs w:val="28"/>
              </w:rPr>
            </w:pPr>
          </w:p>
          <w:p w14:paraId="2B77C08D" w14:textId="77777777" w:rsidR="005204FA" w:rsidRDefault="005204FA" w:rsidP="005204FA">
            <w:pPr>
              <w:suppressAutoHyphens w:val="0"/>
              <w:ind w:right="283"/>
              <w:jc w:val="both"/>
              <w:rPr>
                <w:rFonts w:cs="Arial"/>
                <w:b/>
                <w:bCs/>
                <w:sz w:val="28"/>
                <w:szCs w:val="28"/>
              </w:rPr>
            </w:pPr>
          </w:p>
          <w:p w14:paraId="2C229AEB" w14:textId="246D76B3" w:rsidR="005204FA" w:rsidRDefault="005204FA" w:rsidP="005204FA">
            <w:pPr>
              <w:suppressAutoHyphens w:val="0"/>
              <w:ind w:right="283"/>
              <w:jc w:val="both"/>
              <w:rPr>
                <w:rFonts w:cs="Arial"/>
                <w:b/>
                <w:bCs/>
                <w:sz w:val="28"/>
                <w:szCs w:val="28"/>
              </w:rPr>
            </w:pPr>
          </w:p>
          <w:p w14:paraId="00610300" w14:textId="42841117" w:rsidR="00612227" w:rsidRPr="00612227" w:rsidRDefault="00612227" w:rsidP="005204FA">
            <w:pPr>
              <w:jc w:val="both"/>
              <w:rPr>
                <w:rFonts w:cs="Arial"/>
                <w:color w:val="000000"/>
                <w:lang w:eastAsia="pt-BR"/>
              </w:rPr>
            </w:pPr>
            <w:r>
              <w:rPr>
                <w:rFonts w:cs="Arial"/>
                <w:color w:val="000000"/>
                <w:lang w:eastAsia="pt-BR"/>
              </w:rPr>
              <w:t>.</w:t>
            </w:r>
          </w:p>
        </w:tc>
      </w:tr>
    </w:tbl>
    <w:p w14:paraId="7BC44411" w14:textId="77777777" w:rsidR="00991140" w:rsidRPr="002D3587" w:rsidRDefault="00991140" w:rsidP="00612227">
      <w:pPr>
        <w:suppressAutoHyphens w:val="0"/>
        <w:spacing w:line="360" w:lineRule="auto"/>
        <w:jc w:val="both"/>
        <w:rPr>
          <w:rFonts w:ascii="Times New Roman" w:hAnsi="Times New Roman"/>
          <w:sz w:val="24"/>
          <w:szCs w:val="24"/>
          <w:lang w:eastAsia="pt-BR"/>
        </w:rPr>
      </w:pPr>
    </w:p>
    <w:sectPr w:rsidR="00991140" w:rsidRPr="002D3587" w:rsidSect="003245C0">
      <w:headerReference w:type="default" r:id="rId8"/>
      <w:footerReference w:type="default" r:id="rId9"/>
      <w:pgSz w:w="11905" w:h="16837"/>
      <w:pgMar w:top="1985" w:right="565" w:bottom="1219" w:left="1134" w:header="56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BD86F" w14:textId="77777777" w:rsidR="003D5D73" w:rsidRDefault="003D5D73">
      <w:r>
        <w:separator/>
      </w:r>
    </w:p>
  </w:endnote>
  <w:endnote w:type="continuationSeparator" w:id="0">
    <w:p w14:paraId="38703B6E" w14:textId="77777777" w:rsidR="003D5D73" w:rsidRDefault="003D5D73">
      <w:r>
        <w:continuationSeparator/>
      </w:r>
    </w:p>
  </w:endnote>
  <w:endnote w:type="continuationNotice" w:id="1">
    <w:p w14:paraId="7C89C765" w14:textId="77777777" w:rsidR="003D5D73" w:rsidRDefault="003D5D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lbany AMT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8970647"/>
      <w:docPartObj>
        <w:docPartGallery w:val="Page Numbers (Bottom of Page)"/>
        <w:docPartUnique/>
      </w:docPartObj>
    </w:sdtPr>
    <w:sdtEndPr/>
    <w:sdtContent>
      <w:p w14:paraId="68916293" w14:textId="48063757" w:rsidR="00421D81" w:rsidRDefault="00421D8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254A">
          <w:rPr>
            <w:noProof/>
          </w:rPr>
          <w:t>10</w:t>
        </w:r>
        <w:r>
          <w:fldChar w:fldCharType="end"/>
        </w:r>
      </w:p>
    </w:sdtContent>
  </w:sdt>
  <w:p w14:paraId="2C7F9445" w14:textId="77777777" w:rsidR="00421D81" w:rsidRPr="00145ED2" w:rsidRDefault="00421D81" w:rsidP="0004279C">
    <w:pPr>
      <w:jc w:val="both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9B8B3" w14:textId="77777777" w:rsidR="003D5D73" w:rsidRDefault="003D5D73">
      <w:r>
        <w:separator/>
      </w:r>
    </w:p>
  </w:footnote>
  <w:footnote w:type="continuationSeparator" w:id="0">
    <w:p w14:paraId="09596598" w14:textId="77777777" w:rsidR="003D5D73" w:rsidRDefault="003D5D73">
      <w:r>
        <w:continuationSeparator/>
      </w:r>
    </w:p>
  </w:footnote>
  <w:footnote w:type="continuationNotice" w:id="1">
    <w:p w14:paraId="6FB0FD43" w14:textId="77777777" w:rsidR="003D5D73" w:rsidRDefault="003D5D7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4" w:type="dxa"/>
      <w:tblInd w:w="-313" w:type="dxa"/>
      <w:tblLayout w:type="fixed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2220"/>
      <w:gridCol w:w="8554"/>
    </w:tblGrid>
    <w:tr w:rsidR="00421D81" w14:paraId="10D1E70B" w14:textId="77777777" w:rsidTr="3B573EFE">
      <w:trPr>
        <w:cantSplit/>
        <w:trHeight w:val="993"/>
      </w:trPr>
      <w:tc>
        <w:tcPr>
          <w:tcW w:w="2220" w:type="dxa"/>
          <w:tcBorders>
            <w:bottom w:val="single" w:sz="4" w:space="0" w:color="000000" w:themeColor="text1"/>
          </w:tcBorders>
        </w:tcPr>
        <w:p w14:paraId="16C02B08" w14:textId="2BC35469" w:rsidR="00421D81" w:rsidRDefault="07E18307" w:rsidP="3B573EFE">
          <w:pPr>
            <w:snapToGrid w:val="0"/>
            <w:spacing w:before="60" w:after="60"/>
            <w:ind w:left="171"/>
            <w:jc w:val="center"/>
          </w:pPr>
          <w:r>
            <w:rPr>
              <w:noProof/>
              <w:lang w:eastAsia="pt-BR"/>
            </w:rPr>
            <w:drawing>
              <wp:inline distT="0" distB="0" distL="0" distR="0" wp14:anchorId="1632BA6B" wp14:editId="6EE5B2C1">
                <wp:extent cx="1114425" cy="371475"/>
                <wp:effectExtent l="0" t="0" r="0" b="0"/>
                <wp:docPr id="1853328883" name="Imagem 18533288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371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54" w:type="dxa"/>
          <w:tcBorders>
            <w:bottom w:val="single" w:sz="4" w:space="0" w:color="000000" w:themeColor="text1"/>
          </w:tcBorders>
        </w:tcPr>
        <w:tbl>
          <w:tblPr>
            <w:tblW w:w="0" w:type="auto"/>
            <w:tblLayout w:type="fixed"/>
            <w:tblLook w:val="06A0" w:firstRow="1" w:lastRow="0" w:firstColumn="1" w:lastColumn="0" w:noHBand="1" w:noVBand="1"/>
          </w:tblPr>
          <w:tblGrid>
            <w:gridCol w:w="6015"/>
          </w:tblGrid>
          <w:tr w:rsidR="50098609" w14:paraId="643E2953" w14:textId="77777777" w:rsidTr="3B573EFE">
            <w:tc>
              <w:tcPr>
                <w:tcW w:w="6015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</w:tcPr>
              <w:p w14:paraId="151EB5E4" w14:textId="255F778A" w:rsidR="3B573EFE" w:rsidRDefault="3B573EFE" w:rsidP="3B573EFE">
                <w:pPr>
                  <w:rPr>
                    <w:rFonts w:ascii="Tahoma" w:eastAsia="Tahoma" w:hAnsi="Tahoma" w:cs="Tahoma"/>
                    <w:sz w:val="16"/>
                    <w:szCs w:val="16"/>
                  </w:rPr>
                </w:pPr>
              </w:p>
              <w:p w14:paraId="04282371" w14:textId="0D56E87B" w:rsidR="50098609" w:rsidRDefault="3B573EFE">
                <w:r w:rsidRPr="3B573EFE">
                  <w:rPr>
                    <w:rFonts w:eastAsia="Arial" w:cs="Arial"/>
                    <w:sz w:val="16"/>
                    <w:szCs w:val="16"/>
                  </w:rPr>
                  <w:t xml:space="preserve">UNIVERSIDADE DO ESTADO DE SANTA CATARINA – UDESC </w:t>
                </w:r>
              </w:p>
              <w:p w14:paraId="746E9841" w14:textId="5DA97F2A" w:rsidR="50098609" w:rsidRDefault="50098609">
                <w:r w:rsidRPr="50098609">
                  <w:rPr>
                    <w:rFonts w:eastAsia="Arial" w:cs="Arial"/>
                    <w:sz w:val="16"/>
                    <w:szCs w:val="16"/>
                  </w:rPr>
                  <w:t xml:space="preserve">CENTRO DE CIÊNCIAS TECNOLÓGICAS – CCT </w:t>
                </w:r>
              </w:p>
              <w:p w14:paraId="28A6729A" w14:textId="61E819E4" w:rsidR="50098609" w:rsidRDefault="07E18307" w:rsidP="07E18307">
                <w:r w:rsidRPr="50098609">
                  <w:rPr>
                    <w:rFonts w:eastAsia="Arial" w:cs="Arial"/>
                    <w:sz w:val="16"/>
                    <w:szCs w:val="16"/>
                  </w:rPr>
                  <w:t xml:space="preserve">SECRETARIA DE ENSINO DE PÓS-GRADUAÇÃO – SECEPG </w:t>
                </w:r>
              </w:p>
              <w:p w14:paraId="6A16BAE0" w14:textId="2C51E95C" w:rsidR="50098609" w:rsidRDefault="07E18307">
                <w:r w:rsidRPr="07E18307">
                  <w:rPr>
                    <w:rFonts w:eastAsia="Arial" w:cs="Arial"/>
                    <w:sz w:val="16"/>
                    <w:szCs w:val="16"/>
                  </w:rPr>
                  <w:t>PROGRAMA DE PÓS-GRADUAÇÃO EM ENSINO DE CIÊNCIAS,</w:t>
                </w:r>
                <w:r w:rsidR="50098609">
                  <w:br/>
                </w:r>
                <w:r w:rsidRPr="07E18307">
                  <w:rPr>
                    <w:rFonts w:eastAsia="Arial" w:cs="Arial"/>
                    <w:sz w:val="16"/>
                    <w:szCs w:val="16"/>
                  </w:rPr>
                  <w:t xml:space="preserve">  MATEMÁTICA E TECNOLOGIAS – PPGECMT</w:t>
                </w:r>
              </w:p>
              <w:p w14:paraId="1004981B" w14:textId="6D340952" w:rsidR="50098609" w:rsidRDefault="50098609" w:rsidP="50098609">
                <w:pPr>
                  <w:rPr>
                    <w:rFonts w:ascii="Tahoma" w:eastAsia="Tahoma" w:hAnsi="Tahoma" w:cs="Tahoma"/>
                  </w:rPr>
                </w:pPr>
              </w:p>
            </w:tc>
          </w:tr>
        </w:tbl>
        <w:p w14:paraId="3B218AAD" w14:textId="1C4A5527" w:rsidR="00421D81" w:rsidRPr="003F0B96" w:rsidRDefault="00421D81" w:rsidP="50098609"/>
      </w:tc>
    </w:tr>
  </w:tbl>
  <w:p w14:paraId="5F993C74" w14:textId="77777777" w:rsidR="00421D81" w:rsidRDefault="00421D81">
    <w:pPr>
      <w:pStyle w:val="Cabealho"/>
      <w:spacing w:before="60" w:after="60"/>
      <w:rPr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Ttulo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Ttulo3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42F364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64B1F3C"/>
    <w:multiLevelType w:val="hybridMultilevel"/>
    <w:tmpl w:val="4D1A6C82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C84AC4"/>
    <w:multiLevelType w:val="multilevel"/>
    <w:tmpl w:val="0D444F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95668C5"/>
    <w:multiLevelType w:val="multilevel"/>
    <w:tmpl w:val="0416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0B70021F"/>
    <w:multiLevelType w:val="multilevel"/>
    <w:tmpl w:val="C640336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2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8" w15:restartNumberingAfterBreak="0">
    <w:nsid w:val="0C3343FC"/>
    <w:multiLevelType w:val="hybridMultilevel"/>
    <w:tmpl w:val="D6E2281C"/>
    <w:lvl w:ilvl="0" w:tplc="082008EE">
      <w:start w:val="1"/>
      <w:numFmt w:val="lowerLetter"/>
      <w:lvlText w:val="%1."/>
      <w:lvlJc w:val="left"/>
      <w:pPr>
        <w:ind w:left="720" w:hanging="360"/>
      </w:pPr>
    </w:lvl>
    <w:lvl w:ilvl="1" w:tplc="113A38D6">
      <w:start w:val="1"/>
      <w:numFmt w:val="lowerLetter"/>
      <w:lvlText w:val="%2."/>
      <w:lvlJc w:val="left"/>
      <w:pPr>
        <w:ind w:left="1440" w:hanging="360"/>
      </w:pPr>
    </w:lvl>
    <w:lvl w:ilvl="2" w:tplc="CA76B4E8">
      <w:start w:val="1"/>
      <w:numFmt w:val="lowerRoman"/>
      <w:lvlText w:val="%3."/>
      <w:lvlJc w:val="right"/>
      <w:pPr>
        <w:ind w:left="2160" w:hanging="180"/>
      </w:pPr>
    </w:lvl>
    <w:lvl w:ilvl="3" w:tplc="9E747840">
      <w:start w:val="1"/>
      <w:numFmt w:val="decimal"/>
      <w:lvlText w:val="%4."/>
      <w:lvlJc w:val="left"/>
      <w:pPr>
        <w:ind w:left="2880" w:hanging="360"/>
      </w:pPr>
    </w:lvl>
    <w:lvl w:ilvl="4" w:tplc="9D66C9FC">
      <w:start w:val="1"/>
      <w:numFmt w:val="lowerLetter"/>
      <w:lvlText w:val="%5."/>
      <w:lvlJc w:val="left"/>
      <w:pPr>
        <w:ind w:left="3600" w:hanging="360"/>
      </w:pPr>
    </w:lvl>
    <w:lvl w:ilvl="5" w:tplc="6590D668">
      <w:start w:val="1"/>
      <w:numFmt w:val="lowerRoman"/>
      <w:lvlText w:val="%6."/>
      <w:lvlJc w:val="right"/>
      <w:pPr>
        <w:ind w:left="4320" w:hanging="180"/>
      </w:pPr>
    </w:lvl>
    <w:lvl w:ilvl="6" w:tplc="EC0AED6A">
      <w:start w:val="1"/>
      <w:numFmt w:val="decimal"/>
      <w:lvlText w:val="%7."/>
      <w:lvlJc w:val="left"/>
      <w:pPr>
        <w:ind w:left="5040" w:hanging="360"/>
      </w:pPr>
    </w:lvl>
    <w:lvl w:ilvl="7" w:tplc="9EFA7FEE">
      <w:start w:val="1"/>
      <w:numFmt w:val="lowerLetter"/>
      <w:lvlText w:val="%8."/>
      <w:lvlJc w:val="left"/>
      <w:pPr>
        <w:ind w:left="5760" w:hanging="360"/>
      </w:pPr>
    </w:lvl>
    <w:lvl w:ilvl="8" w:tplc="4CA24B5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651DB9"/>
    <w:multiLevelType w:val="hybridMultilevel"/>
    <w:tmpl w:val="796C8B5A"/>
    <w:lvl w:ilvl="0" w:tplc="D890BF54">
      <w:start w:val="1"/>
      <w:numFmt w:val="lowerLetter"/>
      <w:lvlText w:val="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68461E"/>
    <w:multiLevelType w:val="hybridMultilevel"/>
    <w:tmpl w:val="DB36269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6D4A69"/>
    <w:multiLevelType w:val="hybridMultilevel"/>
    <w:tmpl w:val="A3AA2A58"/>
    <w:lvl w:ilvl="0" w:tplc="0416000F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8D7ADF"/>
    <w:multiLevelType w:val="hybridMultilevel"/>
    <w:tmpl w:val="9BD819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AF405E"/>
    <w:multiLevelType w:val="hybridMultilevel"/>
    <w:tmpl w:val="A5B2240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9076C6"/>
    <w:multiLevelType w:val="hybridMultilevel"/>
    <w:tmpl w:val="949E149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D235D6"/>
    <w:multiLevelType w:val="hybridMultilevel"/>
    <w:tmpl w:val="0F5820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070AA8"/>
    <w:multiLevelType w:val="hybridMultilevel"/>
    <w:tmpl w:val="D4BA87D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3212C1"/>
    <w:multiLevelType w:val="hybridMultilevel"/>
    <w:tmpl w:val="551C7CD0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594F26"/>
    <w:multiLevelType w:val="hybridMultilevel"/>
    <w:tmpl w:val="4F7CA124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D326BE3"/>
    <w:multiLevelType w:val="hybridMultilevel"/>
    <w:tmpl w:val="8302677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AA33E9"/>
    <w:multiLevelType w:val="hybridMultilevel"/>
    <w:tmpl w:val="607AB616"/>
    <w:lvl w:ilvl="0" w:tplc="D890BF54">
      <w:start w:val="1"/>
      <w:numFmt w:val="lowerLetter"/>
      <w:lvlText w:val="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F94B7D"/>
    <w:multiLevelType w:val="hybridMultilevel"/>
    <w:tmpl w:val="FFFFFFFF"/>
    <w:lvl w:ilvl="0" w:tplc="5F469378">
      <w:start w:val="1"/>
      <w:numFmt w:val="lowerLetter"/>
      <w:lvlText w:val="%1."/>
      <w:lvlJc w:val="left"/>
      <w:pPr>
        <w:ind w:left="720" w:hanging="360"/>
      </w:pPr>
    </w:lvl>
    <w:lvl w:ilvl="1" w:tplc="D26C0590">
      <w:start w:val="1"/>
      <w:numFmt w:val="lowerLetter"/>
      <w:lvlText w:val="%2."/>
      <w:lvlJc w:val="left"/>
      <w:pPr>
        <w:ind w:left="1440" w:hanging="360"/>
      </w:pPr>
    </w:lvl>
    <w:lvl w:ilvl="2" w:tplc="A85A2EC0">
      <w:start w:val="1"/>
      <w:numFmt w:val="lowerRoman"/>
      <w:lvlText w:val="%3."/>
      <w:lvlJc w:val="right"/>
      <w:pPr>
        <w:ind w:left="2160" w:hanging="180"/>
      </w:pPr>
    </w:lvl>
    <w:lvl w:ilvl="3" w:tplc="CF162DBC">
      <w:start w:val="1"/>
      <w:numFmt w:val="decimal"/>
      <w:lvlText w:val="%4."/>
      <w:lvlJc w:val="left"/>
      <w:pPr>
        <w:ind w:left="2880" w:hanging="360"/>
      </w:pPr>
    </w:lvl>
    <w:lvl w:ilvl="4" w:tplc="CC9E4E94">
      <w:start w:val="1"/>
      <w:numFmt w:val="lowerLetter"/>
      <w:lvlText w:val="%5."/>
      <w:lvlJc w:val="left"/>
      <w:pPr>
        <w:ind w:left="3600" w:hanging="360"/>
      </w:pPr>
    </w:lvl>
    <w:lvl w:ilvl="5" w:tplc="DF78B0C4">
      <w:start w:val="1"/>
      <w:numFmt w:val="lowerRoman"/>
      <w:lvlText w:val="%6."/>
      <w:lvlJc w:val="right"/>
      <w:pPr>
        <w:ind w:left="4320" w:hanging="180"/>
      </w:pPr>
    </w:lvl>
    <w:lvl w:ilvl="6" w:tplc="DA2C63A2">
      <w:start w:val="1"/>
      <w:numFmt w:val="decimal"/>
      <w:lvlText w:val="%7."/>
      <w:lvlJc w:val="left"/>
      <w:pPr>
        <w:ind w:left="5040" w:hanging="360"/>
      </w:pPr>
    </w:lvl>
    <w:lvl w:ilvl="7" w:tplc="B7F2479A">
      <w:start w:val="1"/>
      <w:numFmt w:val="lowerLetter"/>
      <w:lvlText w:val="%8."/>
      <w:lvlJc w:val="left"/>
      <w:pPr>
        <w:ind w:left="5760" w:hanging="360"/>
      </w:pPr>
    </w:lvl>
    <w:lvl w:ilvl="8" w:tplc="5B74D9AE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272887"/>
    <w:multiLevelType w:val="multilevel"/>
    <w:tmpl w:val="F9BAD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911180"/>
    <w:multiLevelType w:val="multilevel"/>
    <w:tmpl w:val="1C205712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5046C44"/>
    <w:multiLevelType w:val="hybridMultilevel"/>
    <w:tmpl w:val="61D0FB7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FE4FC4"/>
    <w:multiLevelType w:val="hybridMultilevel"/>
    <w:tmpl w:val="C632EE7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9F634B"/>
    <w:multiLevelType w:val="hybridMultilevel"/>
    <w:tmpl w:val="1F64B8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E71BDC"/>
    <w:multiLevelType w:val="hybridMultilevel"/>
    <w:tmpl w:val="070A66F2"/>
    <w:lvl w:ilvl="0" w:tplc="051E9E82">
      <w:start w:val="1"/>
      <w:numFmt w:val="upperLetter"/>
      <w:lvlText w:val="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0384053"/>
    <w:multiLevelType w:val="multilevel"/>
    <w:tmpl w:val="C640336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2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29" w15:restartNumberingAfterBreak="0">
    <w:nsid w:val="541E4649"/>
    <w:multiLevelType w:val="multilevel"/>
    <w:tmpl w:val="5992B3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4712A3B"/>
    <w:multiLevelType w:val="multilevel"/>
    <w:tmpl w:val="D4B816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6596F2D"/>
    <w:multiLevelType w:val="hybridMultilevel"/>
    <w:tmpl w:val="E3CA6430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3B5833"/>
    <w:multiLevelType w:val="multilevel"/>
    <w:tmpl w:val="C640336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2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33" w15:restartNumberingAfterBreak="0">
    <w:nsid w:val="5AC341A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BDB2A21"/>
    <w:multiLevelType w:val="hybridMultilevel"/>
    <w:tmpl w:val="D384243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FB6947"/>
    <w:multiLevelType w:val="hybridMultilevel"/>
    <w:tmpl w:val="17601BF2"/>
    <w:lvl w:ilvl="0" w:tplc="04160019">
      <w:start w:val="1"/>
      <w:numFmt w:val="lowerLetter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142545"/>
    <w:multiLevelType w:val="multilevel"/>
    <w:tmpl w:val="0AEC8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91473B5"/>
    <w:multiLevelType w:val="hybridMultilevel"/>
    <w:tmpl w:val="5142A8F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A3A67"/>
    <w:multiLevelType w:val="hybridMultilevel"/>
    <w:tmpl w:val="19D4639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937A7B"/>
    <w:multiLevelType w:val="multilevel"/>
    <w:tmpl w:val="2C60AEA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1E35CD5"/>
    <w:multiLevelType w:val="multilevel"/>
    <w:tmpl w:val="256022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9186C5A"/>
    <w:multiLevelType w:val="multilevel"/>
    <w:tmpl w:val="C640336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2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2" w15:restartNumberingAfterBreak="0">
    <w:nsid w:val="7BBA70BA"/>
    <w:multiLevelType w:val="multilevel"/>
    <w:tmpl w:val="9A02D68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3" w15:restartNumberingAfterBreak="0">
    <w:nsid w:val="7E1C3E78"/>
    <w:multiLevelType w:val="hybridMultilevel"/>
    <w:tmpl w:val="252C5B98"/>
    <w:lvl w:ilvl="0" w:tplc="2604BB4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E4D1AD3"/>
    <w:multiLevelType w:val="hybridMultilevel"/>
    <w:tmpl w:val="9FDEB8C6"/>
    <w:lvl w:ilvl="0" w:tplc="04160019">
      <w:start w:val="1"/>
      <w:numFmt w:val="lowerLetter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21"/>
  </w:num>
  <w:num w:numId="3">
    <w:abstractNumId w:val="0"/>
  </w:num>
  <w:num w:numId="4">
    <w:abstractNumId w:val="1"/>
  </w:num>
  <w:num w:numId="5">
    <w:abstractNumId w:val="2"/>
  </w:num>
  <w:num w:numId="6">
    <w:abstractNumId w:val="24"/>
  </w:num>
  <w:num w:numId="7">
    <w:abstractNumId w:val="14"/>
  </w:num>
  <w:num w:numId="8">
    <w:abstractNumId w:val="7"/>
  </w:num>
  <w:num w:numId="9">
    <w:abstractNumId w:val="3"/>
  </w:num>
  <w:num w:numId="10">
    <w:abstractNumId w:val="30"/>
  </w:num>
  <w:num w:numId="11">
    <w:abstractNumId w:val="18"/>
  </w:num>
  <w:num w:numId="12">
    <w:abstractNumId w:val="29"/>
  </w:num>
  <w:num w:numId="13">
    <w:abstractNumId w:val="32"/>
  </w:num>
  <w:num w:numId="14">
    <w:abstractNumId w:val="28"/>
  </w:num>
  <w:num w:numId="15">
    <w:abstractNumId w:val="41"/>
  </w:num>
  <w:num w:numId="16">
    <w:abstractNumId w:val="34"/>
  </w:num>
  <w:num w:numId="17">
    <w:abstractNumId w:val="25"/>
  </w:num>
  <w:num w:numId="18">
    <w:abstractNumId w:val="6"/>
  </w:num>
  <w:num w:numId="19">
    <w:abstractNumId w:val="33"/>
  </w:num>
  <w:num w:numId="2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</w:num>
  <w:num w:numId="22">
    <w:abstractNumId w:val="37"/>
  </w:num>
  <w:num w:numId="23">
    <w:abstractNumId w:val="15"/>
  </w:num>
  <w:num w:numId="24">
    <w:abstractNumId w:val="10"/>
  </w:num>
  <w:num w:numId="25">
    <w:abstractNumId w:val="12"/>
  </w:num>
  <w:num w:numId="26">
    <w:abstractNumId w:val="16"/>
  </w:num>
  <w:num w:numId="27">
    <w:abstractNumId w:val="9"/>
  </w:num>
  <w:num w:numId="28">
    <w:abstractNumId w:val="20"/>
  </w:num>
  <w:num w:numId="29">
    <w:abstractNumId w:val="27"/>
  </w:num>
  <w:num w:numId="30">
    <w:abstractNumId w:val="35"/>
  </w:num>
  <w:num w:numId="31">
    <w:abstractNumId w:val="44"/>
  </w:num>
  <w:num w:numId="32">
    <w:abstractNumId w:val="43"/>
  </w:num>
  <w:num w:numId="33">
    <w:abstractNumId w:val="11"/>
  </w:num>
  <w:num w:numId="34">
    <w:abstractNumId w:val="17"/>
  </w:num>
  <w:num w:numId="35">
    <w:abstractNumId w:val="13"/>
  </w:num>
  <w:num w:numId="36">
    <w:abstractNumId w:val="39"/>
  </w:num>
  <w:num w:numId="37">
    <w:abstractNumId w:val="23"/>
  </w:num>
  <w:num w:numId="38">
    <w:abstractNumId w:val="40"/>
  </w:num>
  <w:num w:numId="39">
    <w:abstractNumId w:val="5"/>
  </w:num>
  <w:num w:numId="40">
    <w:abstractNumId w:val="31"/>
  </w:num>
  <w:num w:numId="41">
    <w:abstractNumId w:val="4"/>
  </w:num>
  <w:num w:numId="42">
    <w:abstractNumId w:val="38"/>
  </w:num>
  <w:num w:numId="43">
    <w:abstractNumId w:val="19"/>
  </w:num>
  <w:num w:numId="44">
    <w:abstractNumId w:val="36"/>
  </w:num>
  <w:num w:numId="45">
    <w:abstractNumId w:val="22"/>
  </w:num>
  <w:num w:numId="46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activeWritingStyle w:appName="MSWord" w:lang="pt-BR" w:vendorID="64" w:dllVersion="4096" w:nlCheck="1" w:checkStyle="0"/>
  <w:activeWritingStyle w:appName="MSWord" w:lang="pt-BR" w:vendorID="64" w:dllVersion="6" w:nlCheck="1" w:checkStyle="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2C9"/>
    <w:rsid w:val="000007D2"/>
    <w:rsid w:val="00001F7B"/>
    <w:rsid w:val="0000203B"/>
    <w:rsid w:val="00003C3F"/>
    <w:rsid w:val="000044E4"/>
    <w:rsid w:val="00006599"/>
    <w:rsid w:val="00006633"/>
    <w:rsid w:val="00007764"/>
    <w:rsid w:val="00013004"/>
    <w:rsid w:val="0001328B"/>
    <w:rsid w:val="00013639"/>
    <w:rsid w:val="00015EF7"/>
    <w:rsid w:val="00015FBA"/>
    <w:rsid w:val="0001710E"/>
    <w:rsid w:val="0002286E"/>
    <w:rsid w:val="00026A2A"/>
    <w:rsid w:val="00026D40"/>
    <w:rsid w:val="00033DE7"/>
    <w:rsid w:val="00037C64"/>
    <w:rsid w:val="0004279C"/>
    <w:rsid w:val="00043EEF"/>
    <w:rsid w:val="00045871"/>
    <w:rsid w:val="00046A7D"/>
    <w:rsid w:val="000516D9"/>
    <w:rsid w:val="00052863"/>
    <w:rsid w:val="0005494F"/>
    <w:rsid w:val="00055C5F"/>
    <w:rsid w:val="000629BA"/>
    <w:rsid w:val="00065EC8"/>
    <w:rsid w:val="0007268E"/>
    <w:rsid w:val="000763D2"/>
    <w:rsid w:val="00082327"/>
    <w:rsid w:val="00094951"/>
    <w:rsid w:val="00096450"/>
    <w:rsid w:val="000966F0"/>
    <w:rsid w:val="000A00D1"/>
    <w:rsid w:val="000A515E"/>
    <w:rsid w:val="000A5F35"/>
    <w:rsid w:val="000A630F"/>
    <w:rsid w:val="000A6B30"/>
    <w:rsid w:val="000B4590"/>
    <w:rsid w:val="000B46BB"/>
    <w:rsid w:val="000B5038"/>
    <w:rsid w:val="000C33A3"/>
    <w:rsid w:val="000D0B29"/>
    <w:rsid w:val="000D1248"/>
    <w:rsid w:val="000D2EF3"/>
    <w:rsid w:val="000D32F4"/>
    <w:rsid w:val="000D4B89"/>
    <w:rsid w:val="000D5ADA"/>
    <w:rsid w:val="000D6D69"/>
    <w:rsid w:val="000E135F"/>
    <w:rsid w:val="000E1AE4"/>
    <w:rsid w:val="000E32A5"/>
    <w:rsid w:val="000E4AA7"/>
    <w:rsid w:val="000E62CC"/>
    <w:rsid w:val="000F4CB9"/>
    <w:rsid w:val="000F6164"/>
    <w:rsid w:val="000F658A"/>
    <w:rsid w:val="001022CE"/>
    <w:rsid w:val="0010331D"/>
    <w:rsid w:val="00104F8D"/>
    <w:rsid w:val="00106DC7"/>
    <w:rsid w:val="00110CF3"/>
    <w:rsid w:val="00111944"/>
    <w:rsid w:val="001124C7"/>
    <w:rsid w:val="00113F0B"/>
    <w:rsid w:val="00115151"/>
    <w:rsid w:val="001203E2"/>
    <w:rsid w:val="0012078E"/>
    <w:rsid w:val="00120FAD"/>
    <w:rsid w:val="001217B6"/>
    <w:rsid w:val="00121C7D"/>
    <w:rsid w:val="00123532"/>
    <w:rsid w:val="00123853"/>
    <w:rsid w:val="00131D7B"/>
    <w:rsid w:val="00144E0F"/>
    <w:rsid w:val="00144E32"/>
    <w:rsid w:val="00145ED2"/>
    <w:rsid w:val="00147925"/>
    <w:rsid w:val="00151752"/>
    <w:rsid w:val="00151F09"/>
    <w:rsid w:val="0015383F"/>
    <w:rsid w:val="00154FC3"/>
    <w:rsid w:val="001560ED"/>
    <w:rsid w:val="00156AF5"/>
    <w:rsid w:val="00157DF5"/>
    <w:rsid w:val="00161079"/>
    <w:rsid w:val="00161F9E"/>
    <w:rsid w:val="001670A6"/>
    <w:rsid w:val="00174A35"/>
    <w:rsid w:val="00175C5D"/>
    <w:rsid w:val="0018326B"/>
    <w:rsid w:val="00183912"/>
    <w:rsid w:val="00187900"/>
    <w:rsid w:val="00192910"/>
    <w:rsid w:val="00194DB7"/>
    <w:rsid w:val="00195035"/>
    <w:rsid w:val="001967EC"/>
    <w:rsid w:val="00197803"/>
    <w:rsid w:val="001A02A2"/>
    <w:rsid w:val="001A05FB"/>
    <w:rsid w:val="001A0F70"/>
    <w:rsid w:val="001A418F"/>
    <w:rsid w:val="001A50E1"/>
    <w:rsid w:val="001B4572"/>
    <w:rsid w:val="001B4823"/>
    <w:rsid w:val="001B4CA0"/>
    <w:rsid w:val="001B5E14"/>
    <w:rsid w:val="001C1CAF"/>
    <w:rsid w:val="001C3177"/>
    <w:rsid w:val="001C61E4"/>
    <w:rsid w:val="001C751C"/>
    <w:rsid w:val="001D1AE0"/>
    <w:rsid w:val="001D3C6E"/>
    <w:rsid w:val="001D4750"/>
    <w:rsid w:val="001D4AAA"/>
    <w:rsid w:val="001E1697"/>
    <w:rsid w:val="001E6F56"/>
    <w:rsid w:val="001F0A1F"/>
    <w:rsid w:val="001F3FFF"/>
    <w:rsid w:val="001F484C"/>
    <w:rsid w:val="001F56A7"/>
    <w:rsid w:val="00203D29"/>
    <w:rsid w:val="00205932"/>
    <w:rsid w:val="002117ED"/>
    <w:rsid w:val="00217B3D"/>
    <w:rsid w:val="002213A5"/>
    <w:rsid w:val="00221B92"/>
    <w:rsid w:val="00225FB3"/>
    <w:rsid w:val="0022789E"/>
    <w:rsid w:val="002369D1"/>
    <w:rsid w:val="002379A9"/>
    <w:rsid w:val="00237CEC"/>
    <w:rsid w:val="002415B8"/>
    <w:rsid w:val="00244CED"/>
    <w:rsid w:val="00245ABE"/>
    <w:rsid w:val="00247F19"/>
    <w:rsid w:val="00252360"/>
    <w:rsid w:val="00260E6D"/>
    <w:rsid w:val="00261EF3"/>
    <w:rsid w:val="0026226E"/>
    <w:rsid w:val="00265EA9"/>
    <w:rsid w:val="00266BB0"/>
    <w:rsid w:val="00270A60"/>
    <w:rsid w:val="00274099"/>
    <w:rsid w:val="00276FDB"/>
    <w:rsid w:val="002778F4"/>
    <w:rsid w:val="00277D33"/>
    <w:rsid w:val="0028032A"/>
    <w:rsid w:val="0028037F"/>
    <w:rsid w:val="0028107C"/>
    <w:rsid w:val="002810BF"/>
    <w:rsid w:val="00281429"/>
    <w:rsid w:val="00282AEB"/>
    <w:rsid w:val="002856C4"/>
    <w:rsid w:val="00287530"/>
    <w:rsid w:val="00287994"/>
    <w:rsid w:val="00290B63"/>
    <w:rsid w:val="00290B86"/>
    <w:rsid w:val="0029671A"/>
    <w:rsid w:val="002A0F46"/>
    <w:rsid w:val="002A0F85"/>
    <w:rsid w:val="002A10A3"/>
    <w:rsid w:val="002A30DB"/>
    <w:rsid w:val="002B2548"/>
    <w:rsid w:val="002B256B"/>
    <w:rsid w:val="002B4B2B"/>
    <w:rsid w:val="002B4F65"/>
    <w:rsid w:val="002B5ADB"/>
    <w:rsid w:val="002C1B93"/>
    <w:rsid w:val="002D08FC"/>
    <w:rsid w:val="002D3587"/>
    <w:rsid w:val="002D6314"/>
    <w:rsid w:val="002D734F"/>
    <w:rsid w:val="002D7469"/>
    <w:rsid w:val="002E1DCB"/>
    <w:rsid w:val="002E5AB9"/>
    <w:rsid w:val="002E60C4"/>
    <w:rsid w:val="002E722B"/>
    <w:rsid w:val="002F3D92"/>
    <w:rsid w:val="002F4355"/>
    <w:rsid w:val="002F7BD5"/>
    <w:rsid w:val="00301BE9"/>
    <w:rsid w:val="003037EB"/>
    <w:rsid w:val="0030489A"/>
    <w:rsid w:val="00316C13"/>
    <w:rsid w:val="003200D9"/>
    <w:rsid w:val="00322B7A"/>
    <w:rsid w:val="00323A28"/>
    <w:rsid w:val="003245C0"/>
    <w:rsid w:val="003256AE"/>
    <w:rsid w:val="00326243"/>
    <w:rsid w:val="0032765B"/>
    <w:rsid w:val="00331348"/>
    <w:rsid w:val="00335886"/>
    <w:rsid w:val="003408E9"/>
    <w:rsid w:val="00343834"/>
    <w:rsid w:val="00343849"/>
    <w:rsid w:val="00343D8F"/>
    <w:rsid w:val="00344AC1"/>
    <w:rsid w:val="00345719"/>
    <w:rsid w:val="003458E2"/>
    <w:rsid w:val="00346A08"/>
    <w:rsid w:val="0035296B"/>
    <w:rsid w:val="003620DF"/>
    <w:rsid w:val="00362A70"/>
    <w:rsid w:val="003648A2"/>
    <w:rsid w:val="00366816"/>
    <w:rsid w:val="003701FA"/>
    <w:rsid w:val="003772BB"/>
    <w:rsid w:val="00377B39"/>
    <w:rsid w:val="00384AD6"/>
    <w:rsid w:val="003945F6"/>
    <w:rsid w:val="003A0DB7"/>
    <w:rsid w:val="003A39A6"/>
    <w:rsid w:val="003A460D"/>
    <w:rsid w:val="003A55FB"/>
    <w:rsid w:val="003B0E38"/>
    <w:rsid w:val="003B28D1"/>
    <w:rsid w:val="003B55C7"/>
    <w:rsid w:val="003B6A34"/>
    <w:rsid w:val="003C01B1"/>
    <w:rsid w:val="003C0E72"/>
    <w:rsid w:val="003C1834"/>
    <w:rsid w:val="003C2BA3"/>
    <w:rsid w:val="003C2FCE"/>
    <w:rsid w:val="003C75E3"/>
    <w:rsid w:val="003C79B2"/>
    <w:rsid w:val="003D383B"/>
    <w:rsid w:val="003D4DC9"/>
    <w:rsid w:val="003D5D73"/>
    <w:rsid w:val="003D6F20"/>
    <w:rsid w:val="003E0412"/>
    <w:rsid w:val="003E07BE"/>
    <w:rsid w:val="003E09F4"/>
    <w:rsid w:val="003E68F9"/>
    <w:rsid w:val="003E76E7"/>
    <w:rsid w:val="003F0B96"/>
    <w:rsid w:val="003F4010"/>
    <w:rsid w:val="003F5F71"/>
    <w:rsid w:val="003F71F3"/>
    <w:rsid w:val="0040220D"/>
    <w:rsid w:val="0040734D"/>
    <w:rsid w:val="0040770F"/>
    <w:rsid w:val="00412F70"/>
    <w:rsid w:val="004208C9"/>
    <w:rsid w:val="00421060"/>
    <w:rsid w:val="00421D81"/>
    <w:rsid w:val="00422C44"/>
    <w:rsid w:val="00422E9F"/>
    <w:rsid w:val="0043422D"/>
    <w:rsid w:val="004343DA"/>
    <w:rsid w:val="00437CB8"/>
    <w:rsid w:val="00443F8F"/>
    <w:rsid w:val="0044530D"/>
    <w:rsid w:val="004566D0"/>
    <w:rsid w:val="00462A83"/>
    <w:rsid w:val="004663EC"/>
    <w:rsid w:val="004706C5"/>
    <w:rsid w:val="004707CE"/>
    <w:rsid w:val="00473046"/>
    <w:rsid w:val="004762A2"/>
    <w:rsid w:val="00480A12"/>
    <w:rsid w:val="004850C2"/>
    <w:rsid w:val="004877DA"/>
    <w:rsid w:val="00492F1A"/>
    <w:rsid w:val="0049651E"/>
    <w:rsid w:val="00496AB8"/>
    <w:rsid w:val="004973ED"/>
    <w:rsid w:val="004A3AF5"/>
    <w:rsid w:val="004A60EF"/>
    <w:rsid w:val="004B0099"/>
    <w:rsid w:val="004B0103"/>
    <w:rsid w:val="004B0C56"/>
    <w:rsid w:val="004B4E38"/>
    <w:rsid w:val="004C3F34"/>
    <w:rsid w:val="004C44AF"/>
    <w:rsid w:val="004C785F"/>
    <w:rsid w:val="004D45CE"/>
    <w:rsid w:val="004D6D21"/>
    <w:rsid w:val="004E0ABC"/>
    <w:rsid w:val="004E32F2"/>
    <w:rsid w:val="004E4959"/>
    <w:rsid w:val="004F2044"/>
    <w:rsid w:val="004F2631"/>
    <w:rsid w:val="004F3F21"/>
    <w:rsid w:val="005001A5"/>
    <w:rsid w:val="00500593"/>
    <w:rsid w:val="00510419"/>
    <w:rsid w:val="0051526A"/>
    <w:rsid w:val="00517A12"/>
    <w:rsid w:val="00517E73"/>
    <w:rsid w:val="005204FA"/>
    <w:rsid w:val="00527647"/>
    <w:rsid w:val="00541689"/>
    <w:rsid w:val="00542833"/>
    <w:rsid w:val="00543071"/>
    <w:rsid w:val="00543694"/>
    <w:rsid w:val="0054459F"/>
    <w:rsid w:val="00544F6B"/>
    <w:rsid w:val="005476AC"/>
    <w:rsid w:val="005478C7"/>
    <w:rsid w:val="005547AC"/>
    <w:rsid w:val="00556830"/>
    <w:rsid w:val="00560B01"/>
    <w:rsid w:val="0056502B"/>
    <w:rsid w:val="00572031"/>
    <w:rsid w:val="00573173"/>
    <w:rsid w:val="0057428F"/>
    <w:rsid w:val="00574921"/>
    <w:rsid w:val="00575DDC"/>
    <w:rsid w:val="00577BBF"/>
    <w:rsid w:val="005801D8"/>
    <w:rsid w:val="0058254A"/>
    <w:rsid w:val="005837E0"/>
    <w:rsid w:val="00585BE9"/>
    <w:rsid w:val="005959ED"/>
    <w:rsid w:val="00596D24"/>
    <w:rsid w:val="0059722F"/>
    <w:rsid w:val="005A08D9"/>
    <w:rsid w:val="005A1078"/>
    <w:rsid w:val="005A6A1C"/>
    <w:rsid w:val="005A6B19"/>
    <w:rsid w:val="005B0570"/>
    <w:rsid w:val="005B099D"/>
    <w:rsid w:val="005B3DB9"/>
    <w:rsid w:val="005C4E0C"/>
    <w:rsid w:val="005C4F06"/>
    <w:rsid w:val="005C6407"/>
    <w:rsid w:val="005C6EED"/>
    <w:rsid w:val="005C7FF4"/>
    <w:rsid w:val="005D0AB5"/>
    <w:rsid w:val="005D5CAC"/>
    <w:rsid w:val="005D62F7"/>
    <w:rsid w:val="005E030D"/>
    <w:rsid w:val="005E0B4B"/>
    <w:rsid w:val="005E0C10"/>
    <w:rsid w:val="005E3AAB"/>
    <w:rsid w:val="005E584E"/>
    <w:rsid w:val="005E70BA"/>
    <w:rsid w:val="005F0D38"/>
    <w:rsid w:val="005F20C9"/>
    <w:rsid w:val="005F7FF0"/>
    <w:rsid w:val="00604354"/>
    <w:rsid w:val="00604ED1"/>
    <w:rsid w:val="00605298"/>
    <w:rsid w:val="00605FEA"/>
    <w:rsid w:val="00612227"/>
    <w:rsid w:val="00612F6D"/>
    <w:rsid w:val="0061392F"/>
    <w:rsid w:val="0061598F"/>
    <w:rsid w:val="00615CDE"/>
    <w:rsid w:val="00617348"/>
    <w:rsid w:val="00622129"/>
    <w:rsid w:val="0062232B"/>
    <w:rsid w:val="0062455D"/>
    <w:rsid w:val="00630576"/>
    <w:rsid w:val="00634AC4"/>
    <w:rsid w:val="006362F6"/>
    <w:rsid w:val="00643BDF"/>
    <w:rsid w:val="00652A6F"/>
    <w:rsid w:val="00652F14"/>
    <w:rsid w:val="006564FA"/>
    <w:rsid w:val="00660B3B"/>
    <w:rsid w:val="00664995"/>
    <w:rsid w:val="00667523"/>
    <w:rsid w:val="00670015"/>
    <w:rsid w:val="0067611F"/>
    <w:rsid w:val="00681B8F"/>
    <w:rsid w:val="00683B1A"/>
    <w:rsid w:val="00684469"/>
    <w:rsid w:val="00685221"/>
    <w:rsid w:val="00685F6E"/>
    <w:rsid w:val="00687F92"/>
    <w:rsid w:val="00692330"/>
    <w:rsid w:val="00693C2A"/>
    <w:rsid w:val="0069769C"/>
    <w:rsid w:val="006A062D"/>
    <w:rsid w:val="006A0F34"/>
    <w:rsid w:val="006A4AE5"/>
    <w:rsid w:val="006A57FE"/>
    <w:rsid w:val="006A6AD6"/>
    <w:rsid w:val="006A74F9"/>
    <w:rsid w:val="006B168F"/>
    <w:rsid w:val="006B3E8E"/>
    <w:rsid w:val="006C2567"/>
    <w:rsid w:val="006C30C3"/>
    <w:rsid w:val="006C695B"/>
    <w:rsid w:val="006D092B"/>
    <w:rsid w:val="006D09BE"/>
    <w:rsid w:val="006D72B2"/>
    <w:rsid w:val="006E08AA"/>
    <w:rsid w:val="006E3198"/>
    <w:rsid w:val="006E746B"/>
    <w:rsid w:val="006F0761"/>
    <w:rsid w:val="006F1214"/>
    <w:rsid w:val="006F3887"/>
    <w:rsid w:val="006F41BC"/>
    <w:rsid w:val="006F64E3"/>
    <w:rsid w:val="006F6A9A"/>
    <w:rsid w:val="006F6C7C"/>
    <w:rsid w:val="00701245"/>
    <w:rsid w:val="00703C44"/>
    <w:rsid w:val="007041EE"/>
    <w:rsid w:val="00705605"/>
    <w:rsid w:val="007163A1"/>
    <w:rsid w:val="00720E44"/>
    <w:rsid w:val="007221A5"/>
    <w:rsid w:val="00723350"/>
    <w:rsid w:val="00731A77"/>
    <w:rsid w:val="00731BB9"/>
    <w:rsid w:val="00732EFB"/>
    <w:rsid w:val="0073657C"/>
    <w:rsid w:val="00743B94"/>
    <w:rsid w:val="00743D96"/>
    <w:rsid w:val="0075048F"/>
    <w:rsid w:val="007534B3"/>
    <w:rsid w:val="007625B8"/>
    <w:rsid w:val="00763133"/>
    <w:rsid w:val="0076424D"/>
    <w:rsid w:val="0076502C"/>
    <w:rsid w:val="007750D6"/>
    <w:rsid w:val="007751C1"/>
    <w:rsid w:val="007813F4"/>
    <w:rsid w:val="00781EE2"/>
    <w:rsid w:val="00785D7F"/>
    <w:rsid w:val="0078666B"/>
    <w:rsid w:val="00786BAB"/>
    <w:rsid w:val="0078732C"/>
    <w:rsid w:val="00787530"/>
    <w:rsid w:val="007A1803"/>
    <w:rsid w:val="007A4AAD"/>
    <w:rsid w:val="007A519E"/>
    <w:rsid w:val="007A5C88"/>
    <w:rsid w:val="007A5D83"/>
    <w:rsid w:val="007A632D"/>
    <w:rsid w:val="007A69C3"/>
    <w:rsid w:val="007B3AFA"/>
    <w:rsid w:val="007B3BBB"/>
    <w:rsid w:val="007B45F0"/>
    <w:rsid w:val="007C019A"/>
    <w:rsid w:val="007C1D02"/>
    <w:rsid w:val="007C29DB"/>
    <w:rsid w:val="007D239A"/>
    <w:rsid w:val="007D2B1E"/>
    <w:rsid w:val="007D2B7A"/>
    <w:rsid w:val="007D3EC9"/>
    <w:rsid w:val="007E02FC"/>
    <w:rsid w:val="007E7223"/>
    <w:rsid w:val="007F089E"/>
    <w:rsid w:val="00802DC9"/>
    <w:rsid w:val="008039BD"/>
    <w:rsid w:val="00806C7B"/>
    <w:rsid w:val="008122DF"/>
    <w:rsid w:val="008208A8"/>
    <w:rsid w:val="0082435A"/>
    <w:rsid w:val="00827DAD"/>
    <w:rsid w:val="0083B108"/>
    <w:rsid w:val="008416C0"/>
    <w:rsid w:val="00841DBD"/>
    <w:rsid w:val="00843BB8"/>
    <w:rsid w:val="008451A7"/>
    <w:rsid w:val="00845668"/>
    <w:rsid w:val="0084677F"/>
    <w:rsid w:val="008475AC"/>
    <w:rsid w:val="00851933"/>
    <w:rsid w:val="00852043"/>
    <w:rsid w:val="00853833"/>
    <w:rsid w:val="0085445C"/>
    <w:rsid w:val="008572FE"/>
    <w:rsid w:val="0086098F"/>
    <w:rsid w:val="00865B15"/>
    <w:rsid w:val="008719B9"/>
    <w:rsid w:val="00871B3C"/>
    <w:rsid w:val="00872A73"/>
    <w:rsid w:val="00872CCE"/>
    <w:rsid w:val="00873C28"/>
    <w:rsid w:val="008741D4"/>
    <w:rsid w:val="00875F65"/>
    <w:rsid w:val="00886968"/>
    <w:rsid w:val="0089275F"/>
    <w:rsid w:val="00893554"/>
    <w:rsid w:val="00894307"/>
    <w:rsid w:val="008A1AB1"/>
    <w:rsid w:val="008A2648"/>
    <w:rsid w:val="008A3340"/>
    <w:rsid w:val="008A4342"/>
    <w:rsid w:val="008A5E55"/>
    <w:rsid w:val="008B0AB6"/>
    <w:rsid w:val="008B11DB"/>
    <w:rsid w:val="008B3050"/>
    <w:rsid w:val="008B7317"/>
    <w:rsid w:val="008C26FA"/>
    <w:rsid w:val="008C4D6B"/>
    <w:rsid w:val="008D21D8"/>
    <w:rsid w:val="008D2935"/>
    <w:rsid w:val="008D45FC"/>
    <w:rsid w:val="008D48F6"/>
    <w:rsid w:val="008D57F7"/>
    <w:rsid w:val="008D689F"/>
    <w:rsid w:val="008D6B27"/>
    <w:rsid w:val="008D7633"/>
    <w:rsid w:val="008E070A"/>
    <w:rsid w:val="008E0CEC"/>
    <w:rsid w:val="008E40DB"/>
    <w:rsid w:val="008E6195"/>
    <w:rsid w:val="008F0C5C"/>
    <w:rsid w:val="008F0F46"/>
    <w:rsid w:val="008F42F1"/>
    <w:rsid w:val="008F4FF7"/>
    <w:rsid w:val="0090297E"/>
    <w:rsid w:val="00902CF8"/>
    <w:rsid w:val="00904615"/>
    <w:rsid w:val="009133F5"/>
    <w:rsid w:val="00914A99"/>
    <w:rsid w:val="00915768"/>
    <w:rsid w:val="0091713C"/>
    <w:rsid w:val="00920465"/>
    <w:rsid w:val="00921742"/>
    <w:rsid w:val="009227FC"/>
    <w:rsid w:val="009268D7"/>
    <w:rsid w:val="00926EA9"/>
    <w:rsid w:val="00927B0A"/>
    <w:rsid w:val="00935786"/>
    <w:rsid w:val="00937A5C"/>
    <w:rsid w:val="00937BC1"/>
    <w:rsid w:val="00937DF5"/>
    <w:rsid w:val="009418FA"/>
    <w:rsid w:val="00944599"/>
    <w:rsid w:val="0094608B"/>
    <w:rsid w:val="00947C84"/>
    <w:rsid w:val="00951826"/>
    <w:rsid w:val="0095191A"/>
    <w:rsid w:val="00953C48"/>
    <w:rsid w:val="00964D43"/>
    <w:rsid w:val="0097303F"/>
    <w:rsid w:val="0097731D"/>
    <w:rsid w:val="0098758F"/>
    <w:rsid w:val="00991140"/>
    <w:rsid w:val="00991495"/>
    <w:rsid w:val="00995B23"/>
    <w:rsid w:val="00997626"/>
    <w:rsid w:val="009A0D85"/>
    <w:rsid w:val="009A708D"/>
    <w:rsid w:val="009B05E2"/>
    <w:rsid w:val="009B3CC9"/>
    <w:rsid w:val="009B6435"/>
    <w:rsid w:val="009B68D8"/>
    <w:rsid w:val="009B7757"/>
    <w:rsid w:val="009C1925"/>
    <w:rsid w:val="009C2078"/>
    <w:rsid w:val="009C2E29"/>
    <w:rsid w:val="009C3EDA"/>
    <w:rsid w:val="009C7D7A"/>
    <w:rsid w:val="009D059A"/>
    <w:rsid w:val="009D308C"/>
    <w:rsid w:val="009D741E"/>
    <w:rsid w:val="009E1272"/>
    <w:rsid w:val="009E221D"/>
    <w:rsid w:val="009E3FE3"/>
    <w:rsid w:val="009E4C74"/>
    <w:rsid w:val="009E6488"/>
    <w:rsid w:val="009F0CA3"/>
    <w:rsid w:val="009F0E19"/>
    <w:rsid w:val="009F3BC8"/>
    <w:rsid w:val="009F5245"/>
    <w:rsid w:val="009F5D46"/>
    <w:rsid w:val="009F772F"/>
    <w:rsid w:val="009F793F"/>
    <w:rsid w:val="00A00D01"/>
    <w:rsid w:val="00A01C77"/>
    <w:rsid w:val="00A02F39"/>
    <w:rsid w:val="00A04971"/>
    <w:rsid w:val="00A06D71"/>
    <w:rsid w:val="00A21EF5"/>
    <w:rsid w:val="00A262F2"/>
    <w:rsid w:val="00A27194"/>
    <w:rsid w:val="00A3186A"/>
    <w:rsid w:val="00A31B11"/>
    <w:rsid w:val="00A326D3"/>
    <w:rsid w:val="00A329DC"/>
    <w:rsid w:val="00A32C91"/>
    <w:rsid w:val="00A33212"/>
    <w:rsid w:val="00A35DAC"/>
    <w:rsid w:val="00A36416"/>
    <w:rsid w:val="00A40D6A"/>
    <w:rsid w:val="00A43E8C"/>
    <w:rsid w:val="00A4587E"/>
    <w:rsid w:val="00A514C4"/>
    <w:rsid w:val="00A51FA4"/>
    <w:rsid w:val="00A5659C"/>
    <w:rsid w:val="00A61B21"/>
    <w:rsid w:val="00A67A8B"/>
    <w:rsid w:val="00A704CD"/>
    <w:rsid w:val="00A7131A"/>
    <w:rsid w:val="00A74FA9"/>
    <w:rsid w:val="00A76041"/>
    <w:rsid w:val="00A76C92"/>
    <w:rsid w:val="00A82D34"/>
    <w:rsid w:val="00A87C0A"/>
    <w:rsid w:val="00A92B81"/>
    <w:rsid w:val="00A970E1"/>
    <w:rsid w:val="00AA25FA"/>
    <w:rsid w:val="00AA40E7"/>
    <w:rsid w:val="00AB145A"/>
    <w:rsid w:val="00AC0CA1"/>
    <w:rsid w:val="00AD1C59"/>
    <w:rsid w:val="00AD311D"/>
    <w:rsid w:val="00AD3C00"/>
    <w:rsid w:val="00AD47E4"/>
    <w:rsid w:val="00AD4D81"/>
    <w:rsid w:val="00AD4DED"/>
    <w:rsid w:val="00AD569A"/>
    <w:rsid w:val="00AD56E6"/>
    <w:rsid w:val="00AE0B0F"/>
    <w:rsid w:val="00AE5BC9"/>
    <w:rsid w:val="00AE7BD4"/>
    <w:rsid w:val="00AF15FB"/>
    <w:rsid w:val="00AF16F8"/>
    <w:rsid w:val="00AF279E"/>
    <w:rsid w:val="00B007D5"/>
    <w:rsid w:val="00B03E6E"/>
    <w:rsid w:val="00B0697D"/>
    <w:rsid w:val="00B1097D"/>
    <w:rsid w:val="00B10FBB"/>
    <w:rsid w:val="00B14535"/>
    <w:rsid w:val="00B15887"/>
    <w:rsid w:val="00B17A54"/>
    <w:rsid w:val="00B2679D"/>
    <w:rsid w:val="00B33E4E"/>
    <w:rsid w:val="00B33F88"/>
    <w:rsid w:val="00B35FA2"/>
    <w:rsid w:val="00B44DDB"/>
    <w:rsid w:val="00B518A4"/>
    <w:rsid w:val="00B53FE0"/>
    <w:rsid w:val="00B61D65"/>
    <w:rsid w:val="00B66008"/>
    <w:rsid w:val="00B713F0"/>
    <w:rsid w:val="00B737FC"/>
    <w:rsid w:val="00B76392"/>
    <w:rsid w:val="00B76550"/>
    <w:rsid w:val="00B808EC"/>
    <w:rsid w:val="00B8531A"/>
    <w:rsid w:val="00B87F8F"/>
    <w:rsid w:val="00BA2C34"/>
    <w:rsid w:val="00BA3FA2"/>
    <w:rsid w:val="00BA44E9"/>
    <w:rsid w:val="00BA5F34"/>
    <w:rsid w:val="00BB00A6"/>
    <w:rsid w:val="00BB0106"/>
    <w:rsid w:val="00BB3FAC"/>
    <w:rsid w:val="00BB4415"/>
    <w:rsid w:val="00BB677D"/>
    <w:rsid w:val="00BB7FD2"/>
    <w:rsid w:val="00BD18B7"/>
    <w:rsid w:val="00BD5CDD"/>
    <w:rsid w:val="00BE2469"/>
    <w:rsid w:val="00BE76F3"/>
    <w:rsid w:val="00BF18F2"/>
    <w:rsid w:val="00BF22EF"/>
    <w:rsid w:val="00BF32D5"/>
    <w:rsid w:val="00C003DE"/>
    <w:rsid w:val="00C018F4"/>
    <w:rsid w:val="00C02892"/>
    <w:rsid w:val="00C064AC"/>
    <w:rsid w:val="00C14DE9"/>
    <w:rsid w:val="00C23E74"/>
    <w:rsid w:val="00C249BC"/>
    <w:rsid w:val="00C308D9"/>
    <w:rsid w:val="00C30D7D"/>
    <w:rsid w:val="00C32788"/>
    <w:rsid w:val="00C37C69"/>
    <w:rsid w:val="00C41D08"/>
    <w:rsid w:val="00C476CD"/>
    <w:rsid w:val="00C53BA6"/>
    <w:rsid w:val="00C6030E"/>
    <w:rsid w:val="00C6073C"/>
    <w:rsid w:val="00C61132"/>
    <w:rsid w:val="00C65C75"/>
    <w:rsid w:val="00C74209"/>
    <w:rsid w:val="00C74C6B"/>
    <w:rsid w:val="00C76912"/>
    <w:rsid w:val="00C814E4"/>
    <w:rsid w:val="00C83E7F"/>
    <w:rsid w:val="00C901D6"/>
    <w:rsid w:val="00C92957"/>
    <w:rsid w:val="00C94F6F"/>
    <w:rsid w:val="00C9607D"/>
    <w:rsid w:val="00CA1ABD"/>
    <w:rsid w:val="00CA4A80"/>
    <w:rsid w:val="00CA65AB"/>
    <w:rsid w:val="00CB2CC2"/>
    <w:rsid w:val="00CB48A7"/>
    <w:rsid w:val="00CB7119"/>
    <w:rsid w:val="00CB75A1"/>
    <w:rsid w:val="00CC18E9"/>
    <w:rsid w:val="00CC5E29"/>
    <w:rsid w:val="00CD0097"/>
    <w:rsid w:val="00CD0214"/>
    <w:rsid w:val="00CD04CE"/>
    <w:rsid w:val="00CD0C13"/>
    <w:rsid w:val="00CD10A7"/>
    <w:rsid w:val="00CD2E09"/>
    <w:rsid w:val="00CD40D9"/>
    <w:rsid w:val="00CD4236"/>
    <w:rsid w:val="00CD51BF"/>
    <w:rsid w:val="00CD527B"/>
    <w:rsid w:val="00CE0588"/>
    <w:rsid w:val="00CE081B"/>
    <w:rsid w:val="00CE2851"/>
    <w:rsid w:val="00CE32C9"/>
    <w:rsid w:val="00CE4B9A"/>
    <w:rsid w:val="00CE554F"/>
    <w:rsid w:val="00CF0777"/>
    <w:rsid w:val="00CF11FA"/>
    <w:rsid w:val="00CF1AB3"/>
    <w:rsid w:val="00CF789D"/>
    <w:rsid w:val="00D004B6"/>
    <w:rsid w:val="00D109DA"/>
    <w:rsid w:val="00D11C49"/>
    <w:rsid w:val="00D12BC8"/>
    <w:rsid w:val="00D13420"/>
    <w:rsid w:val="00D14E32"/>
    <w:rsid w:val="00D1571E"/>
    <w:rsid w:val="00D200CF"/>
    <w:rsid w:val="00D205AD"/>
    <w:rsid w:val="00D22C5E"/>
    <w:rsid w:val="00D2357B"/>
    <w:rsid w:val="00D23609"/>
    <w:rsid w:val="00D31B24"/>
    <w:rsid w:val="00D3295A"/>
    <w:rsid w:val="00D400AD"/>
    <w:rsid w:val="00D40D69"/>
    <w:rsid w:val="00D41E4A"/>
    <w:rsid w:val="00D531DA"/>
    <w:rsid w:val="00D566BE"/>
    <w:rsid w:val="00D56CF5"/>
    <w:rsid w:val="00D64414"/>
    <w:rsid w:val="00D748A1"/>
    <w:rsid w:val="00D82075"/>
    <w:rsid w:val="00D82513"/>
    <w:rsid w:val="00D9091F"/>
    <w:rsid w:val="00D9157C"/>
    <w:rsid w:val="00D926CA"/>
    <w:rsid w:val="00D94668"/>
    <w:rsid w:val="00D979A3"/>
    <w:rsid w:val="00DA1B31"/>
    <w:rsid w:val="00DA23C1"/>
    <w:rsid w:val="00DA3149"/>
    <w:rsid w:val="00DA407B"/>
    <w:rsid w:val="00DA5565"/>
    <w:rsid w:val="00DB0BA1"/>
    <w:rsid w:val="00DB197D"/>
    <w:rsid w:val="00DB2AD8"/>
    <w:rsid w:val="00DB5A28"/>
    <w:rsid w:val="00DB65B6"/>
    <w:rsid w:val="00DC20E2"/>
    <w:rsid w:val="00DC2B70"/>
    <w:rsid w:val="00DD28C2"/>
    <w:rsid w:val="00DD2BF0"/>
    <w:rsid w:val="00DD3EBC"/>
    <w:rsid w:val="00DD3EE7"/>
    <w:rsid w:val="00DD5675"/>
    <w:rsid w:val="00DD59EC"/>
    <w:rsid w:val="00DD6074"/>
    <w:rsid w:val="00DE2731"/>
    <w:rsid w:val="00DE2BFD"/>
    <w:rsid w:val="00DF0DA2"/>
    <w:rsid w:val="00DF1F5B"/>
    <w:rsid w:val="00E020A4"/>
    <w:rsid w:val="00E1494C"/>
    <w:rsid w:val="00E14A69"/>
    <w:rsid w:val="00E15D5E"/>
    <w:rsid w:val="00E221F8"/>
    <w:rsid w:val="00E35E00"/>
    <w:rsid w:val="00E37F1E"/>
    <w:rsid w:val="00E453E8"/>
    <w:rsid w:val="00E456E6"/>
    <w:rsid w:val="00E46711"/>
    <w:rsid w:val="00E50EB4"/>
    <w:rsid w:val="00E52249"/>
    <w:rsid w:val="00E53CD8"/>
    <w:rsid w:val="00E57329"/>
    <w:rsid w:val="00E704F9"/>
    <w:rsid w:val="00E8046B"/>
    <w:rsid w:val="00E80D10"/>
    <w:rsid w:val="00E81C5E"/>
    <w:rsid w:val="00E87D5B"/>
    <w:rsid w:val="00E93E05"/>
    <w:rsid w:val="00EA778C"/>
    <w:rsid w:val="00EA7B13"/>
    <w:rsid w:val="00EB357C"/>
    <w:rsid w:val="00EC06C0"/>
    <w:rsid w:val="00EC2DCD"/>
    <w:rsid w:val="00EC4A0E"/>
    <w:rsid w:val="00EC56F9"/>
    <w:rsid w:val="00EC5D20"/>
    <w:rsid w:val="00ED0930"/>
    <w:rsid w:val="00ED5FEA"/>
    <w:rsid w:val="00ED7B11"/>
    <w:rsid w:val="00ED7F82"/>
    <w:rsid w:val="00EE2C36"/>
    <w:rsid w:val="00EE5A4D"/>
    <w:rsid w:val="00EE5E85"/>
    <w:rsid w:val="00EE7339"/>
    <w:rsid w:val="00F0414B"/>
    <w:rsid w:val="00F10382"/>
    <w:rsid w:val="00F10583"/>
    <w:rsid w:val="00F123B0"/>
    <w:rsid w:val="00F14038"/>
    <w:rsid w:val="00F20C80"/>
    <w:rsid w:val="00F2276E"/>
    <w:rsid w:val="00F30BD1"/>
    <w:rsid w:val="00F33EA5"/>
    <w:rsid w:val="00F34A08"/>
    <w:rsid w:val="00F34E01"/>
    <w:rsid w:val="00F35807"/>
    <w:rsid w:val="00F424CD"/>
    <w:rsid w:val="00F43D74"/>
    <w:rsid w:val="00F45F01"/>
    <w:rsid w:val="00F51E1F"/>
    <w:rsid w:val="00F54AD3"/>
    <w:rsid w:val="00F56517"/>
    <w:rsid w:val="00F56B4D"/>
    <w:rsid w:val="00F5713F"/>
    <w:rsid w:val="00F572A8"/>
    <w:rsid w:val="00F607DB"/>
    <w:rsid w:val="00F60C68"/>
    <w:rsid w:val="00F622D6"/>
    <w:rsid w:val="00F67904"/>
    <w:rsid w:val="00F71F99"/>
    <w:rsid w:val="00F75FFA"/>
    <w:rsid w:val="00F77CCB"/>
    <w:rsid w:val="00F81A6F"/>
    <w:rsid w:val="00F9065D"/>
    <w:rsid w:val="00F9590A"/>
    <w:rsid w:val="00F96AC0"/>
    <w:rsid w:val="00FA0C27"/>
    <w:rsid w:val="00FB4060"/>
    <w:rsid w:val="00FB6CDF"/>
    <w:rsid w:val="00FB71B8"/>
    <w:rsid w:val="00FC2109"/>
    <w:rsid w:val="00FC32D1"/>
    <w:rsid w:val="00FC5AF8"/>
    <w:rsid w:val="00FC7B3B"/>
    <w:rsid w:val="00FD4144"/>
    <w:rsid w:val="00FD46DB"/>
    <w:rsid w:val="00FD6EB8"/>
    <w:rsid w:val="00FE04AD"/>
    <w:rsid w:val="00FE4B30"/>
    <w:rsid w:val="00FE757C"/>
    <w:rsid w:val="00FF0DC3"/>
    <w:rsid w:val="00FF388D"/>
    <w:rsid w:val="00FF682D"/>
    <w:rsid w:val="00FF7719"/>
    <w:rsid w:val="010C27ED"/>
    <w:rsid w:val="01B98798"/>
    <w:rsid w:val="02085D84"/>
    <w:rsid w:val="0275F8ED"/>
    <w:rsid w:val="0392DF5B"/>
    <w:rsid w:val="04EDEE6D"/>
    <w:rsid w:val="065D6B83"/>
    <w:rsid w:val="06EF297D"/>
    <w:rsid w:val="07E18307"/>
    <w:rsid w:val="082006B3"/>
    <w:rsid w:val="085F47BB"/>
    <w:rsid w:val="08E20E0D"/>
    <w:rsid w:val="08F2C053"/>
    <w:rsid w:val="08F803A9"/>
    <w:rsid w:val="093EFE69"/>
    <w:rsid w:val="09D60E53"/>
    <w:rsid w:val="0A26A886"/>
    <w:rsid w:val="0A323411"/>
    <w:rsid w:val="0A5D18FD"/>
    <w:rsid w:val="0A81440A"/>
    <w:rsid w:val="0AEB7229"/>
    <w:rsid w:val="0B19AF84"/>
    <w:rsid w:val="0B34CF64"/>
    <w:rsid w:val="0C08A8CB"/>
    <w:rsid w:val="0CA345F2"/>
    <w:rsid w:val="0CC341D9"/>
    <w:rsid w:val="0CEFD8FE"/>
    <w:rsid w:val="0CFDF450"/>
    <w:rsid w:val="0D2808D1"/>
    <w:rsid w:val="0D649FA7"/>
    <w:rsid w:val="0E372BF7"/>
    <w:rsid w:val="0E645A7C"/>
    <w:rsid w:val="0ED51504"/>
    <w:rsid w:val="0F3697EC"/>
    <w:rsid w:val="0F9B3FC0"/>
    <w:rsid w:val="1089C077"/>
    <w:rsid w:val="10ABC3BF"/>
    <w:rsid w:val="114729DD"/>
    <w:rsid w:val="1228AA47"/>
    <w:rsid w:val="126D0989"/>
    <w:rsid w:val="12CA9192"/>
    <w:rsid w:val="12FB8B23"/>
    <w:rsid w:val="1421E538"/>
    <w:rsid w:val="145C495E"/>
    <w:rsid w:val="14975B84"/>
    <w:rsid w:val="1596140E"/>
    <w:rsid w:val="15E2AC45"/>
    <w:rsid w:val="1678B6E2"/>
    <w:rsid w:val="16BFDB4F"/>
    <w:rsid w:val="16FEE562"/>
    <w:rsid w:val="18B670FD"/>
    <w:rsid w:val="18E28A52"/>
    <w:rsid w:val="19185987"/>
    <w:rsid w:val="197221BA"/>
    <w:rsid w:val="199D1C66"/>
    <w:rsid w:val="19C31A95"/>
    <w:rsid w:val="19F82512"/>
    <w:rsid w:val="1A0D3492"/>
    <w:rsid w:val="1A3094FE"/>
    <w:rsid w:val="1A6087D8"/>
    <w:rsid w:val="1AA51925"/>
    <w:rsid w:val="1ACAA80B"/>
    <w:rsid w:val="1BA88358"/>
    <w:rsid w:val="1C0898BE"/>
    <w:rsid w:val="1C4D282B"/>
    <w:rsid w:val="1C55EE96"/>
    <w:rsid w:val="1CCCD29F"/>
    <w:rsid w:val="1D4DA205"/>
    <w:rsid w:val="1DA34652"/>
    <w:rsid w:val="1E6905A5"/>
    <w:rsid w:val="1FD56BBD"/>
    <w:rsid w:val="20D65521"/>
    <w:rsid w:val="21313E6F"/>
    <w:rsid w:val="226030B8"/>
    <w:rsid w:val="22EF521C"/>
    <w:rsid w:val="2324C883"/>
    <w:rsid w:val="23C8677C"/>
    <w:rsid w:val="2408336C"/>
    <w:rsid w:val="241F8F29"/>
    <w:rsid w:val="2424F236"/>
    <w:rsid w:val="24F23C0D"/>
    <w:rsid w:val="25285C69"/>
    <w:rsid w:val="25C67627"/>
    <w:rsid w:val="25FEFBEB"/>
    <w:rsid w:val="26B581A9"/>
    <w:rsid w:val="26E37BBD"/>
    <w:rsid w:val="2704582F"/>
    <w:rsid w:val="271CF6B2"/>
    <w:rsid w:val="2778ED1B"/>
    <w:rsid w:val="27E4A7A8"/>
    <w:rsid w:val="27FDAFFA"/>
    <w:rsid w:val="28BC233E"/>
    <w:rsid w:val="291FC58E"/>
    <w:rsid w:val="2952C3FF"/>
    <w:rsid w:val="296A711C"/>
    <w:rsid w:val="29D786DE"/>
    <w:rsid w:val="2ABB95EF"/>
    <w:rsid w:val="2AF5DB87"/>
    <w:rsid w:val="2C5D38C3"/>
    <w:rsid w:val="2C60D6D0"/>
    <w:rsid w:val="2CE3DE96"/>
    <w:rsid w:val="2CF3F551"/>
    <w:rsid w:val="2DA038BB"/>
    <w:rsid w:val="2E993615"/>
    <w:rsid w:val="2F158878"/>
    <w:rsid w:val="3040FD61"/>
    <w:rsid w:val="309F375C"/>
    <w:rsid w:val="30AAB09B"/>
    <w:rsid w:val="30E98690"/>
    <w:rsid w:val="3147F89F"/>
    <w:rsid w:val="3150D89D"/>
    <w:rsid w:val="3269A28B"/>
    <w:rsid w:val="32C67DE5"/>
    <w:rsid w:val="32E28105"/>
    <w:rsid w:val="34C1EA6F"/>
    <w:rsid w:val="357E21BE"/>
    <w:rsid w:val="35D27DF3"/>
    <w:rsid w:val="362FCBC7"/>
    <w:rsid w:val="372DEF7D"/>
    <w:rsid w:val="37B35793"/>
    <w:rsid w:val="386785B1"/>
    <w:rsid w:val="387B971C"/>
    <w:rsid w:val="39227437"/>
    <w:rsid w:val="3A11F156"/>
    <w:rsid w:val="3A6323DD"/>
    <w:rsid w:val="3B573EFE"/>
    <w:rsid w:val="3B783572"/>
    <w:rsid w:val="3BABA562"/>
    <w:rsid w:val="3C657760"/>
    <w:rsid w:val="3CDBFE5D"/>
    <w:rsid w:val="3D4A0AC9"/>
    <w:rsid w:val="3DEAA12E"/>
    <w:rsid w:val="3E0DD592"/>
    <w:rsid w:val="3F6520A2"/>
    <w:rsid w:val="3FE144C8"/>
    <w:rsid w:val="411C75DA"/>
    <w:rsid w:val="411F930E"/>
    <w:rsid w:val="418B28D2"/>
    <w:rsid w:val="41972D69"/>
    <w:rsid w:val="41A52812"/>
    <w:rsid w:val="42CB90C7"/>
    <w:rsid w:val="43D3106F"/>
    <w:rsid w:val="44FFA6D3"/>
    <w:rsid w:val="4540A69F"/>
    <w:rsid w:val="457F0F1A"/>
    <w:rsid w:val="45D1442C"/>
    <w:rsid w:val="45E4AE84"/>
    <w:rsid w:val="45FF19E3"/>
    <w:rsid w:val="46201114"/>
    <w:rsid w:val="46B4026D"/>
    <w:rsid w:val="46DAD914"/>
    <w:rsid w:val="471967E5"/>
    <w:rsid w:val="475A4973"/>
    <w:rsid w:val="477BFC36"/>
    <w:rsid w:val="49042D7D"/>
    <w:rsid w:val="4A6C42C1"/>
    <w:rsid w:val="4AAD88C9"/>
    <w:rsid w:val="4B18DFBC"/>
    <w:rsid w:val="4B39DF9F"/>
    <w:rsid w:val="4B4FC601"/>
    <w:rsid w:val="4B6611E8"/>
    <w:rsid w:val="4C0E3945"/>
    <w:rsid w:val="4DA744F3"/>
    <w:rsid w:val="4DBD157D"/>
    <w:rsid w:val="4DD86AEB"/>
    <w:rsid w:val="4FBAB16A"/>
    <w:rsid w:val="50098609"/>
    <w:rsid w:val="501BAF40"/>
    <w:rsid w:val="505765FE"/>
    <w:rsid w:val="50F6E14E"/>
    <w:rsid w:val="51B0C206"/>
    <w:rsid w:val="524DE78A"/>
    <w:rsid w:val="52742D78"/>
    <w:rsid w:val="531337C2"/>
    <w:rsid w:val="5336FE94"/>
    <w:rsid w:val="53D57784"/>
    <w:rsid w:val="547DDCBC"/>
    <w:rsid w:val="557147E5"/>
    <w:rsid w:val="55DAC3FA"/>
    <w:rsid w:val="56143C2D"/>
    <w:rsid w:val="5679F02F"/>
    <w:rsid w:val="58CCD655"/>
    <w:rsid w:val="591B348E"/>
    <w:rsid w:val="59D04088"/>
    <w:rsid w:val="5B2F254A"/>
    <w:rsid w:val="5B5D65C8"/>
    <w:rsid w:val="5B921DFF"/>
    <w:rsid w:val="5B965D60"/>
    <w:rsid w:val="5C708EFB"/>
    <w:rsid w:val="5D64075D"/>
    <w:rsid w:val="5D66FB63"/>
    <w:rsid w:val="5D80F8F8"/>
    <w:rsid w:val="5DB040D4"/>
    <w:rsid w:val="5E677190"/>
    <w:rsid w:val="5EEEB639"/>
    <w:rsid w:val="5FCA5F9F"/>
    <w:rsid w:val="60164DC8"/>
    <w:rsid w:val="602E1464"/>
    <w:rsid w:val="607600AB"/>
    <w:rsid w:val="60D4C10C"/>
    <w:rsid w:val="60F31586"/>
    <w:rsid w:val="61738F4F"/>
    <w:rsid w:val="624CE237"/>
    <w:rsid w:val="62796CEC"/>
    <w:rsid w:val="62987BA1"/>
    <w:rsid w:val="635F381B"/>
    <w:rsid w:val="63C1DB39"/>
    <w:rsid w:val="64BEA028"/>
    <w:rsid w:val="65210A88"/>
    <w:rsid w:val="67E8E8D0"/>
    <w:rsid w:val="68237E66"/>
    <w:rsid w:val="68B2BBF3"/>
    <w:rsid w:val="68F26F89"/>
    <w:rsid w:val="69512FEA"/>
    <w:rsid w:val="69C4CC25"/>
    <w:rsid w:val="69D71267"/>
    <w:rsid w:val="6B6A4A00"/>
    <w:rsid w:val="6C7201ED"/>
    <w:rsid w:val="6C77EEE5"/>
    <w:rsid w:val="6CF92E5F"/>
    <w:rsid w:val="6D0A4F3B"/>
    <w:rsid w:val="6E06E43E"/>
    <w:rsid w:val="6E468C52"/>
    <w:rsid w:val="6EA1DC08"/>
    <w:rsid w:val="6EA75DC2"/>
    <w:rsid w:val="6F15B412"/>
    <w:rsid w:val="710F2B84"/>
    <w:rsid w:val="71E880EB"/>
    <w:rsid w:val="72C7ED80"/>
    <w:rsid w:val="73722C9B"/>
    <w:rsid w:val="740FF7BA"/>
    <w:rsid w:val="741E0E06"/>
    <w:rsid w:val="744069F0"/>
    <w:rsid w:val="747A279A"/>
    <w:rsid w:val="748B915F"/>
    <w:rsid w:val="754F5BB2"/>
    <w:rsid w:val="75EE1602"/>
    <w:rsid w:val="75F72B45"/>
    <w:rsid w:val="761687D9"/>
    <w:rsid w:val="76200BB2"/>
    <w:rsid w:val="7677ECB5"/>
    <w:rsid w:val="76DE7EF6"/>
    <w:rsid w:val="76E531A2"/>
    <w:rsid w:val="77E87FC1"/>
    <w:rsid w:val="781A9AB3"/>
    <w:rsid w:val="78B855DA"/>
    <w:rsid w:val="78CB5719"/>
    <w:rsid w:val="792807FA"/>
    <w:rsid w:val="7A533B12"/>
    <w:rsid w:val="7B16EF9D"/>
    <w:rsid w:val="7B6D2BFB"/>
    <w:rsid w:val="7C351613"/>
    <w:rsid w:val="7C53BA21"/>
    <w:rsid w:val="7C819B0D"/>
    <w:rsid w:val="7C84D4B0"/>
    <w:rsid w:val="7C98CE53"/>
    <w:rsid w:val="7CE23FAA"/>
    <w:rsid w:val="7D6DF295"/>
    <w:rsid w:val="7DA26018"/>
    <w:rsid w:val="7EEA6D50"/>
    <w:rsid w:val="7F636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4:docId w14:val="45718109"/>
  <w15:docId w15:val="{62AEFACB-2FA3-46D8-81AF-B00CBED0D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rFonts w:ascii="Arial" w:hAnsi="Arial"/>
      <w:lang w:eastAsia="ar-SA"/>
    </w:rPr>
  </w:style>
  <w:style w:type="paragraph" w:styleId="Ttulo1">
    <w:name w:val="heading 1"/>
    <w:basedOn w:val="Normal"/>
    <w:next w:val="Normal"/>
    <w:qFormat/>
    <w:pPr>
      <w:numPr>
        <w:numId w:val="3"/>
      </w:numPr>
      <w:outlineLvl w:val="0"/>
    </w:pPr>
    <w:rPr>
      <w:b/>
      <w:sz w:val="22"/>
    </w:rPr>
  </w:style>
  <w:style w:type="paragraph" w:styleId="Ttulo2">
    <w:name w:val="heading 2"/>
    <w:basedOn w:val="Ttulo1"/>
    <w:next w:val="Normal"/>
    <w:qFormat/>
    <w:pPr>
      <w:keepNext/>
      <w:numPr>
        <w:ilvl w:val="1"/>
      </w:numPr>
      <w:tabs>
        <w:tab w:val="left" w:pos="7938"/>
      </w:tabs>
      <w:jc w:val="both"/>
      <w:outlineLvl w:val="1"/>
    </w:pPr>
    <w:rPr>
      <w:b w:val="0"/>
    </w:rPr>
  </w:style>
  <w:style w:type="paragraph" w:styleId="Ttulo3">
    <w:name w:val="heading 3"/>
    <w:basedOn w:val="Ttulo2"/>
    <w:next w:val="Normal"/>
    <w:qFormat/>
    <w:pPr>
      <w:numPr>
        <w:ilvl w:val="2"/>
      </w:numPr>
      <w:spacing w:before="240" w:after="60"/>
      <w:outlineLvl w:val="2"/>
    </w:pPr>
  </w:style>
  <w:style w:type="paragraph" w:styleId="Ttulo4">
    <w:name w:val="heading 4"/>
    <w:basedOn w:val="Normal"/>
    <w:next w:val="Normal"/>
    <w:qFormat/>
    <w:pPr>
      <w:keepNext/>
      <w:widowControl w:val="0"/>
      <w:snapToGrid w:val="0"/>
      <w:jc w:val="center"/>
      <w:outlineLvl w:val="3"/>
    </w:pPr>
    <w:rPr>
      <w:rFonts w:ascii="Times New Roman" w:eastAsia="Arial Unicode MS" w:hAnsi="Times New Roman"/>
      <w:b/>
      <w:i/>
      <w:sz w:val="24"/>
      <w:lang w:val="en-US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b/>
      <w:iCs/>
      <w:lang w:val="en-US"/>
    </w:rPr>
  </w:style>
  <w:style w:type="paragraph" w:styleId="Ttulo6">
    <w:name w:val="heading 6"/>
    <w:basedOn w:val="Normal"/>
    <w:next w:val="Normal"/>
    <w:qFormat/>
    <w:pPr>
      <w:keepNext/>
      <w:snapToGrid w:val="0"/>
      <w:jc w:val="both"/>
      <w:outlineLvl w:val="5"/>
    </w:pPr>
    <w:rPr>
      <w:b/>
    </w:rPr>
  </w:style>
  <w:style w:type="paragraph" w:styleId="Ttulo7">
    <w:name w:val="heading 7"/>
    <w:basedOn w:val="Normal"/>
    <w:next w:val="Normal"/>
    <w:qFormat/>
    <w:pPr>
      <w:keepNext/>
      <w:snapToGrid w:val="0"/>
      <w:jc w:val="center"/>
      <w:outlineLvl w:val="6"/>
    </w:pPr>
    <w:rPr>
      <w:b/>
      <w:sz w:val="16"/>
    </w:rPr>
  </w:style>
  <w:style w:type="paragraph" w:styleId="Ttulo9">
    <w:name w:val="heading 9"/>
    <w:basedOn w:val="Normal"/>
    <w:next w:val="Normal"/>
    <w:qFormat/>
    <w:pPr>
      <w:keepNext/>
      <w:widowControl w:val="0"/>
      <w:spacing w:before="60" w:after="60"/>
      <w:jc w:val="center"/>
      <w:outlineLvl w:val="8"/>
    </w:pPr>
    <w:rPr>
      <w:b/>
      <w:sz w:val="18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3">
    <w:name w:val="Fonte parág. padrão3"/>
  </w:style>
  <w:style w:type="character" w:customStyle="1" w:styleId="Fontepargpadro2">
    <w:name w:val="Fonte parág. padrão2"/>
  </w:style>
  <w:style w:type="character" w:customStyle="1" w:styleId="Fontepargpadro1">
    <w:name w:val="Fonte parág. padrão1"/>
  </w:style>
  <w:style w:type="paragraph" w:customStyle="1" w:styleId="Heading">
    <w:name w:val="Heading"/>
    <w:basedOn w:val="Normal"/>
    <w:next w:val="Corpodetexto"/>
    <w:pPr>
      <w:keepNext/>
      <w:spacing w:before="240" w:after="120"/>
    </w:pPr>
    <w:rPr>
      <w:rFonts w:ascii="Albany AMT" w:eastAsia="Albany AMT" w:hAnsi="Albany AMT" w:cs="Albany AMT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</w:style>
  <w:style w:type="paragraph" w:customStyle="1" w:styleId="Legenda1">
    <w:name w:val="Legenda1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</w:style>
  <w:style w:type="paragraph" w:styleId="Sumrio2">
    <w:name w:val="toc 2"/>
    <w:basedOn w:val="Normal"/>
    <w:next w:val="Normal"/>
    <w:pPr>
      <w:tabs>
        <w:tab w:val="left" w:pos="998"/>
        <w:tab w:val="right" w:leader="dot" w:pos="9833"/>
      </w:tabs>
      <w:ind w:left="198"/>
    </w:pPr>
  </w:style>
  <w:style w:type="paragraph" w:styleId="Cabealho">
    <w:name w:val="header"/>
    <w:basedOn w:val="Normal"/>
    <w:link w:val="CabealhoChar"/>
    <w:pPr>
      <w:widowControl w:val="0"/>
      <w:tabs>
        <w:tab w:val="center" w:pos="4252"/>
        <w:tab w:val="right" w:pos="8504"/>
      </w:tabs>
    </w:pPr>
    <w:rPr>
      <w:rFonts w:ascii="Times New Roman" w:hAnsi="Times New Roman"/>
      <w:lang w:val="en-US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Corpodetexto"/>
  </w:style>
  <w:style w:type="paragraph" w:styleId="PargrafodaLista">
    <w:name w:val="List Paragraph"/>
    <w:basedOn w:val="Normal"/>
    <w:uiPriority w:val="34"/>
    <w:qFormat/>
    <w:rsid w:val="00E53CD8"/>
    <w:pPr>
      <w:ind w:left="708"/>
    </w:pPr>
  </w:style>
  <w:style w:type="character" w:customStyle="1" w:styleId="CabealhoChar">
    <w:name w:val="Cabeçalho Char"/>
    <w:link w:val="Cabealho"/>
    <w:rsid w:val="006D092B"/>
    <w:rPr>
      <w:lang w:val="en-US" w:eastAsia="ar-SA"/>
    </w:rPr>
  </w:style>
  <w:style w:type="character" w:customStyle="1" w:styleId="RodapChar">
    <w:name w:val="Rodapé Char"/>
    <w:link w:val="Rodap"/>
    <w:uiPriority w:val="99"/>
    <w:rsid w:val="0040220D"/>
    <w:rPr>
      <w:rFonts w:ascii="Arial" w:hAnsi="Arial"/>
      <w:lang w:eastAsia="ar-SA"/>
    </w:rPr>
  </w:style>
  <w:style w:type="paragraph" w:styleId="Textodebalo">
    <w:name w:val="Balloon Text"/>
    <w:basedOn w:val="Normal"/>
    <w:link w:val="TextodebaloChar"/>
    <w:rsid w:val="004022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0220D"/>
    <w:rPr>
      <w:rFonts w:ascii="Tahoma" w:hAnsi="Tahoma" w:cs="Tahoma"/>
      <w:sz w:val="16"/>
      <w:szCs w:val="16"/>
      <w:lang w:eastAsia="ar-SA"/>
    </w:rPr>
  </w:style>
  <w:style w:type="character" w:styleId="Refdecomentrio">
    <w:name w:val="annotation reference"/>
    <w:rsid w:val="002A30DB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2A30DB"/>
  </w:style>
  <w:style w:type="character" w:customStyle="1" w:styleId="TextodecomentrioChar">
    <w:name w:val="Texto de comentário Char"/>
    <w:link w:val="Textodecomentrio"/>
    <w:rsid w:val="002A30DB"/>
    <w:rPr>
      <w:rFonts w:ascii="Arial" w:hAnsi="Arial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2A30DB"/>
    <w:rPr>
      <w:b/>
      <w:bCs/>
    </w:rPr>
  </w:style>
  <w:style w:type="character" w:customStyle="1" w:styleId="AssuntodocomentrioChar">
    <w:name w:val="Assunto do comentário Char"/>
    <w:link w:val="Assuntodocomentrio"/>
    <w:rsid w:val="002A30DB"/>
    <w:rPr>
      <w:rFonts w:ascii="Arial" w:hAnsi="Arial"/>
      <w:b/>
      <w:bCs/>
      <w:lang w:eastAsia="ar-SA"/>
    </w:rPr>
  </w:style>
  <w:style w:type="paragraph" w:customStyle="1" w:styleId="Default">
    <w:name w:val="Default"/>
    <w:rsid w:val="00106DC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6C695B"/>
  </w:style>
  <w:style w:type="table" w:styleId="Tabelacomgrade">
    <w:name w:val="Table Grid"/>
    <w:basedOn w:val="Tabelanormal"/>
    <w:rsid w:val="005D62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145ED2"/>
    <w:rPr>
      <w:b/>
      <w:bCs/>
    </w:rPr>
  </w:style>
  <w:style w:type="character" w:styleId="Hyperlink">
    <w:name w:val="Hyperlink"/>
    <w:basedOn w:val="Fontepargpadro"/>
    <w:rsid w:val="008A4342"/>
    <w:rPr>
      <w:color w:val="0000FF" w:themeColor="hyperlink"/>
      <w:u w:val="single"/>
    </w:rPr>
  </w:style>
  <w:style w:type="paragraph" w:styleId="Recuodecorpodetexto">
    <w:name w:val="Body Text Indent"/>
    <w:basedOn w:val="Normal"/>
    <w:link w:val="RecuodecorpodetextoChar"/>
    <w:rsid w:val="0099114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991140"/>
    <w:rPr>
      <w:rFonts w:ascii="Arial" w:hAnsi="Arial"/>
      <w:lang w:eastAsia="ar-SA"/>
    </w:rPr>
  </w:style>
  <w:style w:type="paragraph" w:styleId="Corpodetexto2">
    <w:name w:val="Body Text 2"/>
    <w:basedOn w:val="Normal"/>
    <w:link w:val="Corpodetexto2Char"/>
    <w:rsid w:val="00991140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991140"/>
    <w:rPr>
      <w:rFonts w:ascii="Arial" w:hAnsi="Arial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A27194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styleId="HiperlinkVisitado">
    <w:name w:val="FollowedHyperlink"/>
    <w:basedOn w:val="Fontepargpadro"/>
    <w:semiHidden/>
    <w:unhideWhenUsed/>
    <w:rsid w:val="00B15887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8D48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5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5BA041-A26E-4EAE-9947-F553575A9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395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UDESC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eugenia</dc:creator>
  <cp:keywords/>
  <cp:lastModifiedBy>MARCIA MARIA PAULETI</cp:lastModifiedBy>
  <cp:revision>4</cp:revision>
  <cp:lastPrinted>2026-07-13T19:56:00Z</cp:lastPrinted>
  <dcterms:created xsi:type="dcterms:W3CDTF">2026-07-13T19:56:00Z</dcterms:created>
  <dcterms:modified xsi:type="dcterms:W3CDTF">2026-07-13T22:27:00Z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ba5f91d1-7f84-412b-b9c6-4e9b4674c580</vt:lpwstr>
  </property>
</Properties>
</file>